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93" w:rsidRPr="00966F93" w:rsidRDefault="00966F93" w:rsidP="00966F93">
      <w:pPr>
        <w:tabs>
          <w:tab w:val="left" w:pos="3450"/>
        </w:tabs>
        <w:spacing w:after="20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дошкольное образовательное бюджетное учреждение</w:t>
      </w:r>
    </w:p>
    <w:p w:rsidR="00966F93" w:rsidRPr="00966F93" w:rsidRDefault="00966F93" w:rsidP="00966F93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комбинированного вида №6»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>. Всеволожска</w:t>
      </w:r>
    </w:p>
    <w:p w:rsidR="006F560C" w:rsidRPr="00966F93" w:rsidRDefault="006F560C" w:rsidP="006F560C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560C" w:rsidRPr="00966F93" w:rsidRDefault="006F560C" w:rsidP="006F560C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560C" w:rsidRPr="00966F93" w:rsidRDefault="006F560C" w:rsidP="006F560C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6F93" w:rsidRPr="00966F93" w:rsidRDefault="00966F93" w:rsidP="006F560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6F93" w:rsidRPr="00966F93" w:rsidRDefault="00966F93" w:rsidP="006F560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560C" w:rsidRPr="00966F93" w:rsidRDefault="00966F93" w:rsidP="006F560C">
      <w:pPr>
        <w:ind w:firstLine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66F93">
        <w:rPr>
          <w:rFonts w:ascii="Times New Roman" w:eastAsia="Times New Roman" w:hAnsi="Times New Roman" w:cs="Times New Roman"/>
          <w:b/>
          <w:sz w:val="36"/>
          <w:szCs w:val="36"/>
        </w:rPr>
        <w:t>Проект</w:t>
      </w:r>
      <w:r w:rsidR="007D225F" w:rsidRPr="00966F93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="004F1D10" w:rsidRPr="00966F93">
        <w:rPr>
          <w:rFonts w:ascii="Times New Roman" w:eastAsia="Times New Roman" w:hAnsi="Times New Roman" w:cs="Times New Roman"/>
          <w:b/>
          <w:sz w:val="36"/>
          <w:szCs w:val="36"/>
        </w:rPr>
        <w:t xml:space="preserve"> «Дорога жизни</w:t>
      </w:r>
      <w:r w:rsidRPr="00966F93">
        <w:rPr>
          <w:rFonts w:ascii="Times New Roman" w:eastAsia="Times New Roman" w:hAnsi="Times New Roman" w:cs="Times New Roman"/>
          <w:b/>
          <w:sz w:val="36"/>
          <w:szCs w:val="36"/>
        </w:rPr>
        <w:t xml:space="preserve"> —</w:t>
      </w:r>
      <w:r w:rsidR="004F1D10" w:rsidRPr="00966F93">
        <w:rPr>
          <w:rFonts w:ascii="Times New Roman" w:eastAsia="Times New Roman" w:hAnsi="Times New Roman" w:cs="Times New Roman"/>
          <w:b/>
          <w:sz w:val="36"/>
          <w:szCs w:val="36"/>
        </w:rPr>
        <w:t xml:space="preserve"> дорога памяти» </w:t>
      </w:r>
    </w:p>
    <w:p w:rsidR="006F560C" w:rsidRPr="00966F93" w:rsidRDefault="006F560C" w:rsidP="006F560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560C" w:rsidRPr="00966F93" w:rsidRDefault="006F560C" w:rsidP="006F560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560C" w:rsidRPr="00966F93" w:rsidRDefault="006F560C" w:rsidP="006F560C">
      <w:pPr>
        <w:ind w:firstLine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560C" w:rsidRPr="00966F93" w:rsidRDefault="006F560C" w:rsidP="006F560C">
      <w:pPr>
        <w:ind w:firstLine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>Целевая аудитория</w:t>
      </w:r>
    </w:p>
    <w:p w:rsidR="006F560C" w:rsidRPr="00966F93" w:rsidRDefault="006F560C" w:rsidP="006F560C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Дети дошкольного учреждения,</w:t>
      </w:r>
    </w:p>
    <w:p w:rsidR="006F560C" w:rsidRPr="00966F93" w:rsidRDefault="006F560C" w:rsidP="006F560C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родители дошкольников,</w:t>
      </w:r>
    </w:p>
    <w:p w:rsidR="00C82683" w:rsidRPr="00966F93" w:rsidRDefault="00C82683" w:rsidP="006F560C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воспитатель,</w:t>
      </w:r>
    </w:p>
    <w:p w:rsidR="006F560C" w:rsidRPr="00966F93" w:rsidRDefault="00C82683" w:rsidP="006F560C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музыкальные руководители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60C" w:rsidRPr="00966F93" w:rsidRDefault="006F560C" w:rsidP="006F560C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560C" w:rsidRPr="00966F93" w:rsidRDefault="000B1BA4" w:rsidP="000B1BA4">
      <w:pPr>
        <w:tabs>
          <w:tab w:val="left" w:pos="9285"/>
        </w:tabs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6F560C" w:rsidRPr="00966F93">
        <w:rPr>
          <w:rFonts w:ascii="Times New Roman" w:eastAsia="Times New Roman" w:hAnsi="Times New Roman" w:cs="Times New Roman"/>
          <w:b/>
          <w:sz w:val="24"/>
          <w:szCs w:val="24"/>
        </w:rPr>
        <w:t>Разработчики:</w:t>
      </w:r>
    </w:p>
    <w:p w:rsidR="006F560C" w:rsidRPr="00966F93" w:rsidRDefault="009A4CF4" w:rsidP="006F560C">
      <w:pPr>
        <w:ind w:firstLine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>Воспитатель</w:t>
      </w:r>
      <w:r w:rsidR="006F560C" w:rsidRPr="00966F9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F560C" w:rsidRPr="00966F93" w:rsidRDefault="006F560C" w:rsidP="006F560C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Лебедева Л.С.</w:t>
      </w:r>
    </w:p>
    <w:p w:rsidR="006F560C" w:rsidRPr="00966F93" w:rsidRDefault="0090236C" w:rsidP="006F560C">
      <w:pPr>
        <w:ind w:firstLine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>Музыкальные руководители:</w:t>
      </w:r>
    </w:p>
    <w:p w:rsidR="0090236C" w:rsidRPr="00966F93" w:rsidRDefault="0090236C" w:rsidP="006F560C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Вьюн Е.В.</w:t>
      </w:r>
    </w:p>
    <w:p w:rsidR="00800B64" w:rsidRPr="00966F93" w:rsidRDefault="00800B64" w:rsidP="00800B64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Москоленко Т</w:t>
      </w:r>
      <w:r w:rsidR="000B1BA4" w:rsidRPr="00966F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0B64" w:rsidRPr="00966F93" w:rsidRDefault="00800B64" w:rsidP="00800B64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00B64" w:rsidRPr="00966F93" w:rsidRDefault="00800B64" w:rsidP="00800B64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6F93" w:rsidRDefault="00966F93" w:rsidP="000B1BA4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6F93" w:rsidRDefault="00966F93" w:rsidP="000B1BA4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6F93" w:rsidRDefault="00966F93" w:rsidP="000B1BA4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6F93" w:rsidRDefault="00966F93" w:rsidP="000B1BA4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1BA4" w:rsidRPr="00966F93" w:rsidRDefault="006F560C" w:rsidP="000B1BA4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Всеволожский район ЛО</w:t>
      </w:r>
    </w:p>
    <w:p w:rsidR="006F560C" w:rsidRPr="00966F93" w:rsidRDefault="006F560C" w:rsidP="000B1BA4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2015</w:t>
      </w:r>
    </w:p>
    <w:p w:rsidR="006F560C" w:rsidRPr="00966F93" w:rsidRDefault="006F560C" w:rsidP="000B1BA4">
      <w:pPr>
        <w:tabs>
          <w:tab w:val="left" w:pos="3840"/>
        </w:tabs>
        <w:spacing w:after="20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6F560C" w:rsidRPr="00966F93" w:rsidSect="000C7688">
          <w:pgSz w:w="12240" w:h="15840"/>
          <w:pgMar w:top="1134" w:right="850" w:bottom="709" w:left="903" w:header="720" w:footer="720" w:gutter="0"/>
          <w:cols w:space="720"/>
          <w:docGrid w:linePitch="360"/>
        </w:sectPr>
      </w:pPr>
    </w:p>
    <w:p w:rsidR="006F560C" w:rsidRPr="00966F93" w:rsidRDefault="006F560C" w:rsidP="006F560C">
      <w:pPr>
        <w:tabs>
          <w:tab w:val="left" w:pos="3840"/>
        </w:tabs>
        <w:spacing w:after="20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ПАСПОРТ ПРОЕКТА</w:t>
      </w:r>
    </w:p>
    <w:tbl>
      <w:tblPr>
        <w:tblW w:w="10450" w:type="dxa"/>
        <w:tblInd w:w="431" w:type="dxa"/>
        <w:tblLayout w:type="fixed"/>
        <w:tblLook w:val="0000" w:firstRow="0" w:lastRow="0" w:firstColumn="0" w:lastColumn="0" w:noHBand="0" w:noVBand="0"/>
      </w:tblPr>
      <w:tblGrid>
        <w:gridCol w:w="3505"/>
        <w:gridCol w:w="6945"/>
      </w:tblGrid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966F93" w:rsidRDefault="006F560C" w:rsidP="00966F93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жизни</w:t>
            </w:r>
            <w:r w:rsidR="00966F9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 w:rsidR="007D225F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дорога памяти.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проекта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Лебедева Л.С.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и возраст проектной группы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966F93" w:rsidRDefault="007D225F" w:rsidP="00966F93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6F560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</w:t>
            </w:r>
            <w:r w:rsidR="00C37B50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 группы</w:t>
            </w:r>
            <w:r w:rsidR="006F560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</w:t>
            </w:r>
            <w:r w:rsidR="00C37B50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развивающей направленности,</w:t>
            </w:r>
            <w:r w:rsidR="006C2F77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5-6лет, воспитател</w:t>
            </w:r>
            <w:r w:rsidR="00822A28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F560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родители</w:t>
            </w:r>
            <w:r w:rsidR="00C37B50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  <w:r w:rsidR="00966F9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педагог, музыкальные руководители.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недели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Типология проекта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Внутриучрежденческий, социальный, творческий.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966F93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программа, в рамках котор</w:t>
            </w:r>
            <w:r w:rsid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проводится проект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воспитания и обучения в детском саду: «ОТ РОЖДЕНИЯ ДО ШКОЛЫ»</w:t>
            </w:r>
          </w:p>
          <w:p w:rsidR="006F560C" w:rsidRPr="00966F93" w:rsidRDefault="006F560C" w:rsidP="00966F9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редакцией Н.Е.</w:t>
            </w:r>
            <w:r w:rsidR="00F72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, Т.С.</w:t>
            </w:r>
            <w:r w:rsidR="00F72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Комаровой, М.А.</w:t>
            </w:r>
            <w:r w:rsidR="00F72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Васильевой.</w:t>
            </w:r>
          </w:p>
        </w:tc>
      </w:tr>
      <w:tr w:rsidR="006F560C" w:rsidRPr="00966F93" w:rsidTr="00966F93">
        <w:trPr>
          <w:trHeight w:val="126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187" w:rsidRPr="00966F93" w:rsidRDefault="006F560C" w:rsidP="00966F93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дис</w:t>
            </w:r>
            <w:r w:rsidR="004F7187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циплины, близкие к теме проекта</w:t>
            </w:r>
            <w:r w:rsid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966F93" w:rsidRDefault="006F560C" w:rsidP="00966F93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 программы воспи</w:t>
            </w:r>
            <w:r w:rsidR="007D225F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тания и обучения в детском саду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От рождения до школы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4F7187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редакцией Н.Е.</w:t>
            </w:r>
            <w:r w:rsid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7187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="004F7187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, Т.С.</w:t>
            </w:r>
            <w:r w:rsid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7187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Комаровой, М.А.</w:t>
            </w:r>
            <w:r w:rsid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7187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Васильевой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F7187" w:rsidRPr="00966F9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E221D3" w:rsidRPr="00966F9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6F560C" w:rsidRPr="00966F93" w:rsidTr="00966F93">
        <w:trPr>
          <w:trHeight w:val="7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Актуальность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966F93" w:rsidRDefault="004F1D10" w:rsidP="007D0B1A">
            <w:pPr>
              <w:tabs>
                <w:tab w:val="left" w:pos="3840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Все дальше и дальше от нас уходят воспоминания о блокаде, о войне. Нужно ли маленьким детям знать горестных </w:t>
            </w:r>
            <w:proofErr w:type="gramStart"/>
            <w:r w:rsidRPr="00966F93">
              <w:rPr>
                <w:rFonts w:ascii="Times New Roman" w:hAnsi="Times New Roman" w:cs="Times New Roman"/>
                <w:sz w:val="24"/>
                <w:szCs w:val="24"/>
              </w:rPr>
              <w:t>днях</w:t>
            </w:r>
            <w:proofErr w:type="gramEnd"/>
            <w:r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? О том, как сложно и страшно жилось людям в военное время? </w:t>
            </w:r>
            <w:r w:rsidR="00E47302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967554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>живем на «Дороге Жизни», и она связывает все поколения воедино, особенно в знаменательные дн</w:t>
            </w:r>
            <w:proofErr w:type="gramStart"/>
            <w:r w:rsidRPr="00966F9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C37B50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памяти:</w:t>
            </w: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«День </w:t>
            </w:r>
            <w:r w:rsidR="00967554" w:rsidRPr="00966F93">
              <w:rPr>
                <w:rFonts w:ascii="Times New Roman" w:hAnsi="Times New Roman" w:cs="Times New Roman"/>
                <w:sz w:val="24"/>
                <w:szCs w:val="24"/>
              </w:rPr>
              <w:t>победы», «День снятия блокады».</w:t>
            </w:r>
            <w:r w:rsidR="00E47302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 Дети не</w:t>
            </w: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знают о войне,</w:t>
            </w:r>
            <w:r w:rsidR="005F1817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но о</w:t>
            </w:r>
            <w:r w:rsidR="00CA02D2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ни видят, как их родные и мало </w:t>
            </w:r>
            <w:r w:rsidR="005F1817" w:rsidRPr="00966F93">
              <w:rPr>
                <w:rFonts w:ascii="Times New Roman" w:hAnsi="Times New Roman" w:cs="Times New Roman"/>
                <w:sz w:val="24"/>
                <w:szCs w:val="24"/>
              </w:rPr>
              <w:t>знакомые люди</w:t>
            </w:r>
            <w:r w:rsidR="00E47302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собираются вместе,</w:t>
            </w:r>
            <w:r w:rsidR="005F1817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приносят цветы к памятникам,</w:t>
            </w:r>
            <w:r w:rsidR="00373F9A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вместе</w:t>
            </w:r>
            <w:r w:rsidR="00E47302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2D2" w:rsidRPr="00966F93">
              <w:rPr>
                <w:rFonts w:ascii="Times New Roman" w:hAnsi="Times New Roman" w:cs="Times New Roman"/>
                <w:sz w:val="24"/>
                <w:szCs w:val="24"/>
              </w:rPr>
              <w:t>радуются, плачут.</w:t>
            </w:r>
            <w:r w:rsidR="005F1817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>бере</w:t>
            </w:r>
            <w:r w:rsidR="00373F9A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гая чувства ребенка, необходимо </w:t>
            </w: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>предложить</w:t>
            </w:r>
            <w:r w:rsidR="00435ED5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эту</w:t>
            </w: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тему, чтоб она была интересна</w:t>
            </w:r>
            <w:r w:rsidR="00C449AF" w:rsidRPr="00966F93">
              <w:rPr>
                <w:rFonts w:ascii="Times New Roman" w:hAnsi="Times New Roman" w:cs="Times New Roman"/>
                <w:sz w:val="24"/>
                <w:szCs w:val="24"/>
              </w:rPr>
              <w:t>, помочь понять ее.</w:t>
            </w:r>
            <w:r w:rsidR="00BB055F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Вызвать у маленького человека ч</w:t>
            </w:r>
            <w:r w:rsidR="005F1817" w:rsidRPr="00966F93">
              <w:rPr>
                <w:rFonts w:ascii="Times New Roman" w:hAnsi="Times New Roman" w:cs="Times New Roman"/>
                <w:sz w:val="24"/>
                <w:szCs w:val="24"/>
              </w:rPr>
              <w:t>увство благодарности прошлому, у</w:t>
            </w: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>важение, гордость за свою семью,</w:t>
            </w:r>
            <w:r w:rsidR="00BB055F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за свою малую Родину, </w:t>
            </w: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435ED5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простых</w:t>
            </w: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людей</w:t>
            </w:r>
            <w:r w:rsidR="00435ED5" w:rsidRPr="00966F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>победителей, защитников Ленинграда причастных к тем</w:t>
            </w:r>
            <w:r w:rsidR="00435ED5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тревожным</w:t>
            </w: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событиям.  </w:t>
            </w:r>
            <w:r w:rsidR="00EE7AEA" w:rsidRPr="00966F93">
              <w:rPr>
                <w:rFonts w:ascii="Times New Roman" w:hAnsi="Times New Roman" w:cs="Times New Roman"/>
                <w:sz w:val="24"/>
                <w:szCs w:val="24"/>
              </w:rPr>
              <w:t>Создавая условия</w:t>
            </w:r>
            <w:r w:rsidR="00373F9A" w:rsidRPr="00966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7AEA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в доступной форме, совместно с родителями, посредством</w:t>
            </w:r>
            <w:r w:rsidR="00373F9A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интересных и творческих заданий</w:t>
            </w:r>
            <w:r w:rsidR="00373F9A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, п</w:t>
            </w:r>
            <w:r w:rsidR="009A4CF4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роект поможет пополнить </w:t>
            </w:r>
            <w:r w:rsidR="00817CC8" w:rsidRPr="00966F93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8D7414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817CC8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BB055F" w:rsidRPr="00966F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A4CF4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семьи,</w:t>
            </w:r>
            <w:r w:rsidR="00817CC8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</w:t>
            </w:r>
            <w:r w:rsidR="00BB055F" w:rsidRPr="00966F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9DB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967554" w:rsidRPr="00966F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09DB" w:rsidRPr="00966F93">
              <w:rPr>
                <w:rFonts w:ascii="Times New Roman" w:hAnsi="Times New Roman" w:cs="Times New Roman"/>
                <w:sz w:val="24"/>
                <w:szCs w:val="24"/>
              </w:rPr>
              <w:t>Дороге жизни</w:t>
            </w:r>
            <w:r w:rsidR="00373F9A" w:rsidRPr="00966F9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9A4CF4"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проекта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966F93" w:rsidRDefault="007D225F" w:rsidP="007D0B1A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развитию духовно-нравственного воспитания ребенка</w:t>
            </w:r>
            <w:r w:rsidR="00C449AF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420C5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</w:t>
            </w:r>
            <w:r w:rsidR="007D0B1A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исторического </w:t>
            </w:r>
            <w:r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прошло</w:t>
            </w:r>
            <w:r w:rsidR="007D0B1A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F23713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своей </w:t>
            </w:r>
            <w:r w:rsidR="007D0B1A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F23713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алой </w:t>
            </w:r>
            <w:r w:rsidR="00F23713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Родины.</w:t>
            </w:r>
            <w:r w:rsidR="00967554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 проекта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7D0B1A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ОБРАЗОВАТЕЛЬНЫЕ:</w:t>
            </w:r>
          </w:p>
          <w:p w:rsidR="00891166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BA6957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рмировать у детей </w:t>
            </w:r>
            <w:r w:rsidR="005068DA" w:rsidRPr="007D0B1A">
              <w:rPr>
                <w:rFonts w:ascii="Times New Roman" w:hAnsi="Times New Roman" w:cs="Times New Roman"/>
                <w:sz w:val="24"/>
                <w:szCs w:val="24"/>
              </w:rPr>
              <w:t>традиционные семейные це</w:t>
            </w:r>
            <w:r w:rsidR="005420C5" w:rsidRPr="007D0B1A">
              <w:rPr>
                <w:rFonts w:ascii="Times New Roman" w:hAnsi="Times New Roman" w:cs="Times New Roman"/>
                <w:sz w:val="24"/>
                <w:szCs w:val="24"/>
              </w:rPr>
              <w:t>нности, расширить представление</w:t>
            </w:r>
            <w:r w:rsidR="00C449AF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8DA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детей об истории семьи, страны.</w:t>
            </w:r>
          </w:p>
          <w:p w:rsidR="00891166" w:rsidRPr="007D0B1A" w:rsidRDefault="00891166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Дать </w:t>
            </w:r>
            <w:r w:rsidR="00F726A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о необходимости, значим</w:t>
            </w:r>
            <w:r w:rsidR="00C449AF" w:rsidRPr="007D0B1A">
              <w:rPr>
                <w:rFonts w:ascii="Times New Roman" w:hAnsi="Times New Roman" w:cs="Times New Roman"/>
                <w:sz w:val="24"/>
                <w:szCs w:val="24"/>
              </w:rPr>
              <w:t>ости Дороги жизни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560C" w:rsidRPr="007D0B1A" w:rsidRDefault="00C449AF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</w:t>
            </w:r>
            <w:r w:rsidR="00F23713" w:rsidRPr="007D0B1A">
              <w:rPr>
                <w:rFonts w:ascii="Times New Roman" w:hAnsi="Times New Roman" w:cs="Times New Roman"/>
                <w:sz w:val="24"/>
                <w:szCs w:val="24"/>
              </w:rPr>
              <w:t>словарный запас</w:t>
            </w:r>
            <w:r w:rsidR="006C2F77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166" w:rsidRPr="007D0B1A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6C2F77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60C" w:rsidRPr="007D0B1A">
              <w:rPr>
                <w:rFonts w:ascii="Times New Roman" w:hAnsi="Times New Roman" w:cs="Times New Roman"/>
                <w:sz w:val="24"/>
                <w:szCs w:val="24"/>
              </w:rPr>
              <w:t>посредством</w:t>
            </w:r>
            <w:r w:rsidR="00891166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бесед, словесных</w:t>
            </w:r>
            <w:r w:rsidR="00F23713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</w:t>
            </w:r>
            <w:r w:rsidR="006F560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игр по теме проекта. </w:t>
            </w:r>
          </w:p>
          <w:p w:rsidR="006F560C" w:rsidRPr="007D0B1A" w:rsidRDefault="006F560C" w:rsidP="000C7688">
            <w:pPr>
              <w:tabs>
                <w:tab w:val="left" w:pos="3840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РАЗВИВАЮЩИЕ:</w:t>
            </w:r>
          </w:p>
          <w:p w:rsidR="006F560C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интереса</w:t>
            </w:r>
            <w:r w:rsidR="00C2300C" w:rsidRPr="007D0B1A">
              <w:rPr>
                <w:rFonts w:ascii="Times New Roman" w:hAnsi="Times New Roman" w:cs="Times New Roman"/>
                <w:sz w:val="24"/>
                <w:szCs w:val="24"/>
              </w:rPr>
              <w:t>, желания полу</w:t>
            </w:r>
            <w:r w:rsidR="00C449AF" w:rsidRPr="007D0B1A">
              <w:rPr>
                <w:rFonts w:ascii="Times New Roman" w:hAnsi="Times New Roman" w:cs="Times New Roman"/>
                <w:sz w:val="24"/>
                <w:szCs w:val="24"/>
              </w:rPr>
              <w:t>чить новые знания о</w:t>
            </w:r>
            <w:r w:rsidR="00F726A5">
              <w:rPr>
                <w:rFonts w:ascii="Times New Roman" w:hAnsi="Times New Roman" w:cs="Times New Roman"/>
                <w:sz w:val="24"/>
                <w:szCs w:val="24"/>
              </w:rPr>
              <w:t>б историческом прошлом Малой Родины</w:t>
            </w:r>
            <w:r w:rsidR="00C2300C" w:rsidRPr="007D0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560C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словесно-логического мышления, посредством игр-занятий по проекту.</w:t>
            </w:r>
          </w:p>
          <w:p w:rsidR="006F560C" w:rsidRPr="007D0B1A" w:rsidRDefault="006F560C" w:rsidP="000C7688">
            <w:pPr>
              <w:tabs>
                <w:tab w:val="left" w:pos="3840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ВОСПИТАТЕЛЬНЫЕ:</w:t>
            </w:r>
          </w:p>
          <w:p w:rsidR="00C2300C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бережного отношения к </w:t>
            </w:r>
            <w:r w:rsidR="00C2300C" w:rsidRPr="007D0B1A">
              <w:rPr>
                <w:rFonts w:ascii="Times New Roman" w:hAnsi="Times New Roman" w:cs="Times New Roman"/>
                <w:sz w:val="24"/>
                <w:szCs w:val="24"/>
              </w:rPr>
              <w:t>истории Родного края.</w:t>
            </w:r>
          </w:p>
          <w:p w:rsidR="00891166" w:rsidRPr="007D0B1A" w:rsidRDefault="00891166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Вызвать чувство гордости, сопереживания, уважения к героям, защитникам Ленинграда, Дороги жизни.</w:t>
            </w:r>
          </w:p>
          <w:p w:rsidR="00C2300C" w:rsidRPr="007D0B1A" w:rsidRDefault="00C230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формированию у детей чувства</w:t>
            </w:r>
            <w:r w:rsidR="004F76A9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сопричастности к культурному наследию своей семьи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F76A9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гордости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 w:rsidR="00891166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людей</w:t>
            </w:r>
            <w:r w:rsidR="002739C4" w:rsidRPr="007D0B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живущих рядом, за свою малую Родину.</w:t>
            </w:r>
          </w:p>
          <w:p w:rsidR="006F560C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опыт творческого общения </w:t>
            </w:r>
            <w:proofErr w:type="gramStart"/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2300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2300C" w:rsidRPr="007D0B1A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proofErr w:type="gramEnd"/>
            <w:r w:rsidR="00C2300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другом, с родителями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7D0B1A" w:rsidRDefault="006F560C" w:rsidP="007D0B1A">
            <w:pPr>
              <w:tabs>
                <w:tab w:val="left" w:pos="3840"/>
              </w:tabs>
              <w:snapToGrid w:val="0"/>
              <w:spacing w:line="240" w:lineRule="auto"/>
              <w:ind w:left="28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Подготовительный этап:</w:t>
            </w:r>
            <w:r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F560C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Определение темы, цели, задач проекта</w:t>
            </w:r>
          </w:p>
          <w:p w:rsidR="006F560C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результата. </w:t>
            </w:r>
          </w:p>
          <w:p w:rsidR="006F560C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 родителями темы проекта, его необходимость. </w:t>
            </w:r>
          </w:p>
          <w:p w:rsidR="006F560C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(см. ссылку  на опрос родителей  в системе онлайн</w:t>
            </w:r>
            <w:r w:rsidR="00C95AFB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30AFB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95AFB" w:rsidRPr="007D0B1A">
              <w:rPr>
                <w:rFonts w:ascii="Times New Roman" w:hAnsi="Times New Roman" w:cs="Times New Roman"/>
                <w:sz w:val="24"/>
                <w:szCs w:val="24"/>
              </w:rPr>
              <w:t>http://www.anketer.ru/vote/dbNSA2bYwL/</w:t>
            </w:r>
            <w:proofErr w:type="gramEnd"/>
          </w:p>
          <w:p w:rsidR="006F560C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Определение содер</w:t>
            </w:r>
            <w:r w:rsidR="006C2F77" w:rsidRPr="007D0B1A">
              <w:rPr>
                <w:rFonts w:ascii="Times New Roman" w:hAnsi="Times New Roman" w:cs="Times New Roman"/>
                <w:sz w:val="24"/>
                <w:szCs w:val="24"/>
              </w:rPr>
              <w:t>жания работы по теме.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041F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Основной этап:</w:t>
            </w:r>
          </w:p>
          <w:p w:rsidR="006F560C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Дать первое представление, об истории</w:t>
            </w:r>
            <w:r w:rsidR="002739C4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41F" w:rsidRPr="007D0B1A">
              <w:rPr>
                <w:rFonts w:ascii="Times New Roman" w:hAnsi="Times New Roman" w:cs="Times New Roman"/>
                <w:sz w:val="24"/>
                <w:szCs w:val="24"/>
              </w:rPr>
              <w:t>Дороги жизни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560C" w:rsidRPr="007D0B1A" w:rsidRDefault="002739C4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FF041F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игр</w:t>
            </w:r>
            <w:r w:rsidR="006F560C" w:rsidRPr="007D0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560C" w:rsidRPr="007D0B1A" w:rsidRDefault="002739C4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</w:t>
            </w:r>
            <w:r w:rsidR="006C2F77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плакатов, 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 по теме.</w:t>
            </w:r>
          </w:p>
          <w:p w:rsidR="002739C4" w:rsidRPr="007D0B1A" w:rsidRDefault="00FF041F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 w:rsidR="00743D2C" w:rsidRPr="007D0B1A">
              <w:rPr>
                <w:rFonts w:ascii="Times New Roman" w:hAnsi="Times New Roman" w:cs="Times New Roman"/>
                <w:sz w:val="24"/>
                <w:szCs w:val="24"/>
              </w:rPr>
              <w:t>, заучивание стихотворений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="006F560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проекта.</w:t>
            </w:r>
          </w:p>
          <w:p w:rsidR="006F560C" w:rsidRPr="007D0B1A" w:rsidRDefault="002739C4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560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41F" w:rsidRPr="007D0B1A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r w:rsidR="004132F5" w:rsidRPr="007D0B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041F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работе:</w:t>
            </w:r>
            <w:r w:rsidR="004132F5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</w:t>
            </w:r>
            <w:r w:rsidR="006F560C" w:rsidRPr="007D0B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041F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рисование,</w:t>
            </w:r>
            <w:r w:rsidR="006F560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аппликация.</w:t>
            </w:r>
          </w:p>
          <w:p w:rsidR="00FF041F" w:rsidRPr="007D0B1A" w:rsidRDefault="006C2F77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родителями.</w:t>
            </w:r>
          </w:p>
          <w:p w:rsidR="006F560C" w:rsidRPr="007D0B1A" w:rsidRDefault="006F560C" w:rsidP="00C82683">
            <w:pPr>
              <w:tabs>
                <w:tab w:val="left" w:pos="3840"/>
              </w:tabs>
              <w:spacing w:line="240" w:lineRule="auto"/>
              <w:ind w:left="36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Заключительный этап:</w:t>
            </w:r>
          </w:p>
          <w:p w:rsidR="006F560C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Создание фотовыставки</w:t>
            </w:r>
            <w:r w:rsidR="006C2F77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«Памятные места», презентации на военную тематику.</w:t>
            </w:r>
          </w:p>
          <w:p w:rsidR="006F560C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результатов деятельности.</w:t>
            </w:r>
          </w:p>
          <w:p w:rsidR="006F560C" w:rsidRPr="007D0B1A" w:rsidRDefault="006F560C" w:rsidP="007D0B1A">
            <w:pPr>
              <w:pStyle w:val="a3"/>
              <w:numPr>
                <w:ilvl w:val="0"/>
                <w:numId w:val="15"/>
              </w:numPr>
              <w:spacing w:line="240" w:lineRule="auto"/>
              <w:ind w:left="748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041F" w:rsidRPr="007D0B1A">
              <w:rPr>
                <w:rFonts w:ascii="Times New Roman" w:hAnsi="Times New Roman" w:cs="Times New Roman"/>
                <w:sz w:val="24"/>
                <w:szCs w:val="24"/>
              </w:rPr>
              <w:t>ведение праздника ко дню победы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, подготовленного совместно с детьми и их родителями,</w:t>
            </w:r>
            <w:r w:rsidR="00FF041F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музыкальным руководителем.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Характеристика деятельности участников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7D0B1A" w:rsidRDefault="006C2F77" w:rsidP="00895DA1">
            <w:pPr>
              <w:pStyle w:val="a3"/>
              <w:tabs>
                <w:tab w:val="left" w:pos="3840"/>
              </w:tabs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</w:t>
            </w:r>
            <w:r w:rsidR="006F560C" w:rsidRPr="007D0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895DA1" w:rsidRPr="007D0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5DA1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Изучает исторические архивы.</w:t>
            </w:r>
            <w:r w:rsidR="006F560C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5DA1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роводят анкетирование, планируе</w:t>
            </w:r>
            <w:r w:rsidR="006F560C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т, создают условия, организовывают работу с</w:t>
            </w:r>
            <w:r w:rsidR="005E3B38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детьми и их родителями</w:t>
            </w:r>
            <w:r w:rsidR="006F560C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6F560C" w:rsidRPr="007D0B1A" w:rsidRDefault="006F560C" w:rsidP="00C82683">
            <w:pPr>
              <w:pStyle w:val="a3"/>
              <w:tabs>
                <w:tab w:val="left" w:pos="3840"/>
              </w:tabs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Родители:</w:t>
            </w:r>
            <w:r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</w:t>
            </w:r>
            <w:r w:rsidR="004132F5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о с детьми</w:t>
            </w:r>
            <w:r w:rsidR="00743D2C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творческие работы,</w:t>
            </w:r>
            <w:r w:rsidR="0014067F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3D2C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заучивают отрывки из стихотворения, </w:t>
            </w:r>
            <w:r w:rsidR="0014067F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материал</w:t>
            </w:r>
            <w:r w:rsidR="004132F5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готовят </w:t>
            </w:r>
            <w:r w:rsidR="00E56E63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фотовыставку</w:t>
            </w:r>
            <w:r w:rsidR="005F7B73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посещают музей.</w:t>
            </w:r>
            <w:r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F560C" w:rsidRPr="007D0B1A" w:rsidRDefault="006F560C" w:rsidP="00C82683">
            <w:pPr>
              <w:pStyle w:val="a3"/>
              <w:tabs>
                <w:tab w:val="left" w:pos="3840"/>
              </w:tabs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Дети: </w:t>
            </w:r>
            <w:r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</w:t>
            </w:r>
            <w:r w:rsidR="004132F5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воспитателями и</w:t>
            </w:r>
            <w:r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родителя</w:t>
            </w:r>
            <w:r w:rsidR="004132F5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ми творческие работы.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 итоговые продукты проекта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B38" w:rsidRPr="007D0B1A" w:rsidRDefault="005E3B38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="006F560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ы детей.</w:t>
            </w:r>
          </w:p>
          <w:p w:rsidR="006F560C" w:rsidRPr="007D0B1A" w:rsidRDefault="005E3B38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Коллективная фотовыставка со стихами «Памятные места».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планирование проекта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7D0B1A" w:rsidRDefault="006F560C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тему, цели, задачи, содержание проекта, прогнозировать результат. </w:t>
            </w:r>
          </w:p>
          <w:p w:rsidR="006F560C" w:rsidRPr="007D0B1A" w:rsidRDefault="006F560C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Обсудить с родителями тему проекта, его необходимость. Определить содержание работы в этом направлении. </w:t>
            </w:r>
          </w:p>
          <w:p w:rsidR="006F560C" w:rsidRPr="007D0B1A" w:rsidRDefault="006F560C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Познакомить детей</w:t>
            </w:r>
            <w:r w:rsidR="0014067F" w:rsidRPr="007D0B1A">
              <w:rPr>
                <w:rFonts w:ascii="Times New Roman" w:hAnsi="Times New Roman" w:cs="Times New Roman"/>
                <w:sz w:val="24"/>
                <w:szCs w:val="24"/>
              </w:rPr>
              <w:t>, дать представление об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8E3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элементарных фактах </w:t>
            </w:r>
            <w:r w:rsidR="0014067F" w:rsidRPr="007D0B1A">
              <w:rPr>
                <w:rFonts w:ascii="Times New Roman" w:hAnsi="Times New Roman" w:cs="Times New Roman"/>
                <w:sz w:val="24"/>
                <w:szCs w:val="24"/>
              </w:rPr>
              <w:t>истории Дороги жизни.</w:t>
            </w:r>
          </w:p>
          <w:p w:rsidR="006F560C" w:rsidRPr="007D0B1A" w:rsidRDefault="006F560C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за</w:t>
            </w:r>
            <w:r w:rsidR="0014067F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нятий, подвижных, 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дидактических игр по теме.</w:t>
            </w:r>
          </w:p>
          <w:p w:rsidR="006F560C" w:rsidRPr="007D0B1A" w:rsidRDefault="008018E3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Для просмотра по теме</w:t>
            </w:r>
            <w:r w:rsidR="000B1BA4" w:rsidRPr="007D0B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3D2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презентации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14067F" w:rsidRPr="007D0B1A">
              <w:rPr>
                <w:rFonts w:ascii="Times New Roman" w:hAnsi="Times New Roman" w:cs="Times New Roman"/>
                <w:sz w:val="24"/>
                <w:szCs w:val="24"/>
              </w:rPr>
              <w:t>одобрать фотографии,</w:t>
            </w:r>
            <w:r w:rsidR="00743D2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плакаты,</w:t>
            </w:r>
            <w:r w:rsidR="0014067F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иллюстрации.</w:t>
            </w:r>
          </w:p>
          <w:p w:rsidR="0014067F" w:rsidRPr="007D0B1A" w:rsidRDefault="0014067F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встречу </w:t>
            </w:r>
            <w:r w:rsidR="000B1BA4" w:rsidRPr="007D0B1A">
              <w:rPr>
                <w:rFonts w:ascii="Times New Roman" w:hAnsi="Times New Roman" w:cs="Times New Roman"/>
                <w:sz w:val="24"/>
                <w:szCs w:val="24"/>
              </w:rPr>
              <w:t>с ветераном</w:t>
            </w:r>
            <w:r w:rsidR="00743D2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43D2C" w:rsidRPr="007D0B1A">
              <w:rPr>
                <w:rFonts w:ascii="Times New Roman" w:hAnsi="Times New Roman" w:cs="Times New Roman"/>
                <w:sz w:val="24"/>
                <w:szCs w:val="24"/>
              </w:rPr>
              <w:t>военослужащим</w:t>
            </w:r>
            <w:proofErr w:type="spellEnd"/>
            <w:r w:rsidR="00743D2C" w:rsidRPr="007D0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560C" w:rsidRPr="007D0B1A" w:rsidRDefault="006F560C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Работа с родителями: подготовить папку-передвижку</w:t>
            </w:r>
            <w:r w:rsidR="00FD18A2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с рекомендациями </w:t>
            </w:r>
            <w:r w:rsidR="00E56E63" w:rsidRPr="007D0B1A">
              <w:rPr>
                <w:rFonts w:ascii="Times New Roman" w:hAnsi="Times New Roman" w:cs="Times New Roman"/>
                <w:sz w:val="24"/>
                <w:szCs w:val="24"/>
              </w:rPr>
              <w:t>о работе</w:t>
            </w:r>
            <w:r w:rsidR="00743D2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с детьми, с</w:t>
            </w:r>
            <w:r w:rsidR="0029187F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  <w:r w:rsidR="00743D2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по теме.</w:t>
            </w:r>
          </w:p>
          <w:p w:rsidR="006F560C" w:rsidRPr="007D0B1A" w:rsidRDefault="00044606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Почитать художественную литературу.</w:t>
            </w:r>
            <w:r w:rsidR="006F560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187F" w:rsidRPr="007D0B1A" w:rsidRDefault="00044606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Запланировать</w:t>
            </w:r>
            <w:r w:rsidR="0029187F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  <w:r w:rsidR="00743D2C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конструктивную 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  <w:r w:rsidR="006F560C" w:rsidRPr="007D0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560C" w:rsidRPr="007D0B1A" w:rsidRDefault="006F560C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Обыгр</w:t>
            </w:r>
            <w:r w:rsidR="00044606" w:rsidRPr="007D0B1A">
              <w:rPr>
                <w:rFonts w:ascii="Times New Roman" w:hAnsi="Times New Roman" w:cs="Times New Roman"/>
                <w:sz w:val="24"/>
                <w:szCs w:val="24"/>
              </w:rPr>
              <w:t>ать подвижные, сюжетно-ролевые игр</w:t>
            </w:r>
            <w:proofErr w:type="gramStart"/>
            <w:r w:rsidR="00044606" w:rsidRPr="007D0B1A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="00602831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606" w:rsidRPr="007D0B1A">
              <w:rPr>
                <w:rFonts w:ascii="Times New Roman" w:hAnsi="Times New Roman" w:cs="Times New Roman"/>
                <w:sz w:val="24"/>
                <w:szCs w:val="24"/>
              </w:rPr>
              <w:t>«Регулировщица», «Госпиталь», «Шофер»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и т.д.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Необходимое оборудование: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87F" w:rsidRPr="007D0B1A" w:rsidRDefault="00A141CC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7D0B1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D18A2" w:rsidRPr="007D0B1A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4F76A9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для творческой деятельности</w:t>
            </w: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560C" w:rsidRPr="007D0B1A" w:rsidRDefault="00743D2C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Видеопроектор</w:t>
            </w:r>
            <w:r w:rsidR="007D0B1A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="00543013" w:rsidRPr="007D0B1A">
              <w:rPr>
                <w:rFonts w:ascii="Times New Roman" w:hAnsi="Times New Roman" w:cs="Times New Roman"/>
                <w:sz w:val="24"/>
                <w:szCs w:val="24"/>
              </w:rPr>
              <w:t>узыкальный центр</w:t>
            </w:r>
            <w:r w:rsidR="007D0B1A">
              <w:rPr>
                <w:rFonts w:ascii="Times New Roman" w:hAnsi="Times New Roman" w:cs="Times New Roman"/>
                <w:sz w:val="24"/>
                <w:szCs w:val="24"/>
              </w:rPr>
              <w:t xml:space="preserve">, компьютер. Помещения для НОД. 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7D0B1A" w:rsidRDefault="00044606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>Закл</w:t>
            </w:r>
            <w:r w:rsidR="00A141CC" w:rsidRPr="007D0B1A">
              <w:rPr>
                <w:rFonts w:ascii="Times New Roman" w:hAnsi="Times New Roman" w:cs="Times New Roman"/>
                <w:sz w:val="24"/>
                <w:szCs w:val="24"/>
              </w:rPr>
              <w:t>ючительное мероприятие проекта</w:t>
            </w:r>
            <w:r w:rsidR="007D0B1A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1CC" w:rsidRPr="007D0B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D0B1A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5FA" w:rsidRPr="007D0B1A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A141CC" w:rsidRPr="007D0B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305FA"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победы.</w:t>
            </w:r>
          </w:p>
        </w:tc>
      </w:tr>
      <w:tr w:rsidR="006F560C" w:rsidRPr="00966F93" w:rsidTr="00966F93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 проекта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7D0B1A" w:rsidRDefault="00A141CC" w:rsidP="007D0B1A">
            <w:pPr>
              <w:spacing w:line="240" w:lineRule="auto"/>
              <w:ind w:left="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Презентации, фотоматериалы </w:t>
            </w:r>
            <w:r w:rsidR="006F560C" w:rsidRPr="007D0B1A">
              <w:rPr>
                <w:rFonts w:ascii="Times New Roman" w:hAnsi="Times New Roman" w:cs="Times New Roman"/>
                <w:sz w:val="24"/>
                <w:szCs w:val="24"/>
              </w:rPr>
              <w:t>созданные участниками.</w:t>
            </w:r>
          </w:p>
        </w:tc>
      </w:tr>
    </w:tbl>
    <w:p w:rsidR="007D0B1A" w:rsidRDefault="007D0B1A" w:rsidP="008305FA">
      <w:pPr>
        <w:pageBreakBefore/>
        <w:tabs>
          <w:tab w:val="left" w:pos="3840"/>
        </w:tabs>
        <w:spacing w:after="200"/>
        <w:ind w:firstLine="0"/>
        <w:rPr>
          <w:rFonts w:ascii="Times New Roman" w:eastAsia="Times New Roman" w:hAnsi="Times New Roman" w:cs="Times New Roman"/>
          <w:b/>
          <w:sz w:val="24"/>
          <w:szCs w:val="24"/>
        </w:rPr>
        <w:sectPr w:rsidR="007D0B1A" w:rsidSect="00966F93">
          <w:pgSz w:w="12240" w:h="15840"/>
          <w:pgMar w:top="1134" w:right="850" w:bottom="709" w:left="903" w:header="720" w:footer="720" w:gutter="0"/>
          <w:cols w:space="720"/>
          <w:docGrid w:linePitch="360"/>
        </w:sectPr>
      </w:pPr>
    </w:p>
    <w:p w:rsidR="006F560C" w:rsidRPr="00966F93" w:rsidRDefault="006F560C" w:rsidP="008305FA">
      <w:pPr>
        <w:pageBreakBefore/>
        <w:tabs>
          <w:tab w:val="left" w:pos="3840"/>
        </w:tabs>
        <w:spacing w:after="200"/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ХОД ПРОЕКТА</w:t>
      </w:r>
    </w:p>
    <w:tbl>
      <w:tblPr>
        <w:tblW w:w="14033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551"/>
        <w:gridCol w:w="1559"/>
        <w:gridCol w:w="1984"/>
        <w:gridCol w:w="5387"/>
        <w:gridCol w:w="2552"/>
      </w:tblGrid>
      <w:tr w:rsidR="006F560C" w:rsidRPr="00966F93" w:rsidTr="007D0B1A">
        <w:trPr>
          <w:trHeight w:val="131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Этапы </w:t>
            </w:r>
          </w:p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</w:t>
            </w:r>
          </w:p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над проектом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время-</w:t>
            </w:r>
          </w:p>
          <w:p w:rsidR="006F560C" w:rsidRPr="00966F93" w:rsidRDefault="006F560C" w:rsidP="000C7688">
            <w:pPr>
              <w:tabs>
                <w:tab w:val="left" w:pos="38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</w:t>
            </w:r>
          </w:p>
          <w:p w:rsidR="006F560C" w:rsidRPr="00966F93" w:rsidRDefault="00FD18A2" w:rsidP="000C7688">
            <w:pPr>
              <w:tabs>
                <w:tab w:val="left" w:pos="38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</w:t>
            </w:r>
            <w:r w:rsidR="006F560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ющихся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этапа</w:t>
            </w:r>
          </w:p>
        </w:tc>
      </w:tr>
      <w:tr w:rsidR="006F560C" w:rsidRPr="00966F93" w:rsidTr="007D0B1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6F560C" w:rsidRPr="00966F93" w:rsidRDefault="006F560C" w:rsidP="000C7688">
            <w:pPr>
              <w:tabs>
                <w:tab w:val="left" w:pos="38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29187F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6F560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МДО</w:t>
            </w:r>
            <w:r w:rsidR="008305FA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  <w:p w:rsidR="006F560C" w:rsidRPr="00966F93" w:rsidRDefault="008305FA" w:rsidP="000C7688">
            <w:pPr>
              <w:tabs>
                <w:tab w:val="left" w:pos="38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«ДСКВ №6</w:t>
            </w:r>
            <w:r w:rsidR="006F560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F560C" w:rsidRPr="00966F93" w:rsidRDefault="006F560C" w:rsidP="000C7688">
            <w:pPr>
              <w:tabs>
                <w:tab w:val="left" w:pos="38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воспитателем </w:t>
            </w:r>
            <w:r w:rsidR="00406CA4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музыкальными руководителями 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темы проекта,</w:t>
            </w:r>
            <w:r w:rsidR="008305FA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цели, задачи, содержания,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прогнозирование результата.</w:t>
            </w:r>
          </w:p>
          <w:p w:rsidR="006F560C" w:rsidRPr="00966F93" w:rsidRDefault="006F560C" w:rsidP="000C7688">
            <w:pPr>
              <w:tabs>
                <w:tab w:val="left" w:pos="38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 с родителями воспитанников:</w:t>
            </w:r>
          </w:p>
          <w:p w:rsidR="006F560C" w:rsidRPr="00966F93" w:rsidRDefault="00FD18A2" w:rsidP="003D2166">
            <w:pPr>
              <w:pStyle w:val="a3"/>
              <w:tabs>
                <w:tab w:val="left" w:pos="3840"/>
              </w:tabs>
              <w:ind w:left="36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72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6CA4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значимости проекта,</w:t>
            </w:r>
            <w:r w:rsidR="003D2166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</w:t>
            </w:r>
            <w:r w:rsid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D2166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совместной</w:t>
            </w:r>
            <w:r w:rsidR="006F560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="003D2166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F560C" w:rsidRPr="00966F93" w:rsidRDefault="00FD18A2" w:rsidP="00F726A5">
            <w:pPr>
              <w:pStyle w:val="a3"/>
              <w:tabs>
                <w:tab w:val="left" w:pos="3840"/>
              </w:tabs>
              <w:ind w:left="36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72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6F560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нлайн анкета для родителей</w:t>
            </w:r>
            <w:r w:rsidR="003D2166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966F93" w:rsidRDefault="006F560C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  <w:r w:rsidR="008305FA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305FA" w:rsidRPr="00966F93" w:rsidRDefault="008305FA" w:rsidP="000C7688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Страничка группы в интернете.</w:t>
            </w:r>
          </w:p>
        </w:tc>
      </w:tr>
      <w:tr w:rsidR="006F560C" w:rsidRPr="00966F93" w:rsidTr="007D0B1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406CA4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29187F" w:rsidP="00406CA4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F560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406CA4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23" w:rsidRPr="00966F93" w:rsidRDefault="006F560C" w:rsidP="00DE4823">
            <w:pPr>
              <w:suppressAutoHyphens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28"/>
                <w:sz w:val="24"/>
                <w:szCs w:val="24"/>
                <w:lang w:eastAsia="ru-RU"/>
              </w:rPr>
            </w:pPr>
            <w:r w:rsidRPr="00966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Педагог:</w:t>
            </w:r>
            <w:r w:rsidR="00DE4823" w:rsidRPr="00966F93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28"/>
                <w:sz w:val="24"/>
                <w:szCs w:val="24"/>
                <w:lang w:eastAsia="ru-RU"/>
              </w:rPr>
              <w:t xml:space="preserve"> </w:t>
            </w:r>
          </w:p>
          <w:p w:rsidR="00643BA5" w:rsidRPr="00966F93" w:rsidRDefault="00DE4823" w:rsidP="00643BA5">
            <w:pPr>
              <w:pStyle w:val="a3"/>
              <w:widowControl w:val="0"/>
              <w:numPr>
                <w:ilvl w:val="0"/>
                <w:numId w:val="6"/>
              </w:num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Определяет задачи. </w:t>
            </w:r>
          </w:p>
          <w:p w:rsidR="000D5DB6" w:rsidRPr="00966F93" w:rsidRDefault="00643BA5" w:rsidP="000D5DB6">
            <w:pPr>
              <w:pStyle w:val="a3"/>
              <w:widowControl w:val="0"/>
              <w:numPr>
                <w:ilvl w:val="0"/>
                <w:numId w:val="6"/>
              </w:num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Организует р</w:t>
            </w:r>
            <w:r w:rsidR="000D5DB6"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аботу над проектом, форм</w:t>
            </w:r>
            <w:r w:rsidR="000D5DB6"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у</w:t>
            </w:r>
            <w:r w:rsidR="000D5DB6"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лирует проблему.</w:t>
            </w:r>
          </w:p>
          <w:p w:rsidR="00543013" w:rsidRPr="00966F93" w:rsidRDefault="000D5DB6" w:rsidP="00543013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Н</w:t>
            </w:r>
            <w:r w:rsidR="00543013"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аправляет на </w:t>
            </w:r>
            <w:r w:rsidR="00643BA5"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поиск решений </w:t>
            </w:r>
            <w:r w:rsidR="00543013"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проблем</w:t>
            </w:r>
            <w:r w:rsidR="00643BA5"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,</w:t>
            </w:r>
            <w:r w:rsidR="00543013"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направляет </w:t>
            </w:r>
            <w:r w:rsidR="00643BA5"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на предметно-речевую, продуктивную деятельность.</w:t>
            </w:r>
            <w:r w:rsidR="0054301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3013" w:rsidRPr="00966F93" w:rsidRDefault="000D5DB6" w:rsidP="00543013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 </w:t>
            </w:r>
            <w:r w:rsidR="0054301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с историей возникновения Дороги жизни (разработка конспекта). </w:t>
            </w:r>
          </w:p>
          <w:p w:rsidR="00DE4823" w:rsidRPr="00966F93" w:rsidRDefault="00643BA5" w:rsidP="00643BA5">
            <w:pPr>
              <w:pStyle w:val="a3"/>
              <w:widowControl w:val="0"/>
              <w:numPr>
                <w:ilvl w:val="0"/>
                <w:numId w:val="6"/>
              </w:num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П</w:t>
            </w:r>
            <w:r w:rsidR="000D5DB6"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роводит досуг с детьми.</w:t>
            </w:r>
          </w:p>
          <w:p w:rsidR="00DE4823" w:rsidRPr="00966F93" w:rsidRDefault="00DE4823" w:rsidP="00DE4823">
            <w:pPr>
              <w:pStyle w:val="a3"/>
              <w:widowControl w:val="0"/>
              <w:numPr>
                <w:ilvl w:val="0"/>
                <w:numId w:val="6"/>
              </w:num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Формулирует проблему.</w:t>
            </w:r>
          </w:p>
          <w:p w:rsidR="00543013" w:rsidRPr="00966F93" w:rsidRDefault="00DE4823" w:rsidP="00DE4823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Вводит детей в игровую ситуацию.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E4823" w:rsidRPr="00966F93" w:rsidRDefault="000D5DB6" w:rsidP="00DE4823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Организовывает</w:t>
            </w:r>
            <w:r w:rsidR="0054301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482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сюж</w:t>
            </w:r>
            <w:r w:rsidR="00F726A5">
              <w:rPr>
                <w:rFonts w:ascii="Times New Roman" w:eastAsia="Times New Roman" w:hAnsi="Times New Roman" w:cs="Times New Roman"/>
                <w:sz w:val="24"/>
                <w:szCs w:val="24"/>
              </w:rPr>
              <w:t>етно</w:t>
            </w:r>
            <w:r w:rsidR="00DE482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ролевые, </w:t>
            </w:r>
            <w:proofErr w:type="gramStart"/>
            <w:r w:rsidR="00DE482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дидактических</w:t>
            </w:r>
            <w:proofErr w:type="gramEnd"/>
            <w:r w:rsidR="00DE482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DE482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3013" w:rsidRPr="00966F93" w:rsidRDefault="00DE4823" w:rsidP="000D5DB6">
            <w:pPr>
              <w:pStyle w:val="a3"/>
              <w:widowControl w:val="0"/>
              <w:numPr>
                <w:ilvl w:val="0"/>
                <w:numId w:val="6"/>
              </w:numPr>
              <w:suppressAutoHyphens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lastRenderedPageBreak/>
              <w:t>Подбор дидактического материала.</w:t>
            </w:r>
            <w:r w:rsidR="00543013"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5DB6" w:rsidRPr="00966F93" w:rsidRDefault="00DE4823" w:rsidP="000D5DB6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Подбор классической музыки</w:t>
            </w:r>
            <w:r w:rsidR="00543013"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.</w:t>
            </w:r>
          </w:p>
          <w:p w:rsidR="000D5DB6" w:rsidRPr="00966F93" w:rsidRDefault="00D31C43" w:rsidP="000D5DB6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книжного уголка.</w:t>
            </w:r>
          </w:p>
          <w:p w:rsidR="00D31C43" w:rsidRPr="00966F93" w:rsidRDefault="00D31C43" w:rsidP="000D5DB6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плакатов детям.</w:t>
            </w:r>
          </w:p>
          <w:p w:rsidR="006F560C" w:rsidRPr="00966F93" w:rsidRDefault="006F560C" w:rsidP="000D5DB6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детям;</w:t>
            </w:r>
            <w:r w:rsidR="00D8234E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 </w:t>
            </w:r>
            <w:r w:rsidR="00DE482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0D5DB6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прочитанной литературе по теме.</w:t>
            </w:r>
          </w:p>
          <w:p w:rsidR="006F560C" w:rsidRPr="00966F93" w:rsidRDefault="00C80ACB" w:rsidP="00406CA4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5F7B7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творческой 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0D5DB6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F560C" w:rsidRPr="00966F93" w:rsidRDefault="006F560C" w:rsidP="00406CA4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фотоматериала для презентации.</w:t>
            </w:r>
          </w:p>
          <w:p w:rsidR="00C80ACB" w:rsidRPr="00966F93" w:rsidRDefault="00C80ACB" w:rsidP="003D2166">
            <w:pPr>
              <w:pStyle w:val="a3"/>
              <w:tabs>
                <w:tab w:val="left" w:pos="3840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Музыкальные руководители:</w:t>
            </w:r>
          </w:p>
          <w:p w:rsidR="003D2166" w:rsidRPr="00966F93" w:rsidRDefault="0059432F" w:rsidP="000C7688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</w:t>
            </w:r>
            <w:r w:rsidR="00406CA4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3F72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сценарий </w:t>
            </w:r>
            <w:r w:rsidR="00A141C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</w:t>
            </w:r>
            <w:r w:rsidR="00F726A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F560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2166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</w:t>
            </w:r>
            <w:r w:rsidR="00F726A5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="003D2166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419A">
              <w:rPr>
                <w:rFonts w:ascii="Times New Roman" w:eastAsia="Times New Roman" w:hAnsi="Times New Roman" w:cs="Times New Roman"/>
                <w:sz w:val="24"/>
                <w:szCs w:val="24"/>
              </w:rPr>
              <w:t>Дню Победы</w:t>
            </w:r>
            <w:r w:rsidR="003D2166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0ACB" w:rsidRPr="00966F93" w:rsidRDefault="00406CA4" w:rsidP="000C7688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</w:t>
            </w:r>
            <w:r w:rsidR="002F33F8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 произведений.</w:t>
            </w:r>
          </w:p>
          <w:p w:rsidR="006F560C" w:rsidRPr="00966F93" w:rsidRDefault="00C80ACB" w:rsidP="00406CA4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 фотоматериала для презентации.</w:t>
            </w:r>
          </w:p>
          <w:p w:rsidR="002F33F8" w:rsidRPr="00966F93" w:rsidRDefault="00353F72" w:rsidP="00406CA4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презентации</w:t>
            </w:r>
            <w:r w:rsidR="002F33F8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53F72" w:rsidRPr="00966F93" w:rsidRDefault="002F33F8" w:rsidP="002F33F8">
            <w:pPr>
              <w:pStyle w:val="a3"/>
              <w:tabs>
                <w:tab w:val="left" w:pos="38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«Мы помним»</w:t>
            </w:r>
            <w:r w:rsidR="00353F72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F560C" w:rsidRPr="00966F93" w:rsidRDefault="006F560C" w:rsidP="00406CA4">
            <w:pPr>
              <w:tabs>
                <w:tab w:val="left" w:pos="3840"/>
              </w:tabs>
              <w:ind w:left="36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Родители:</w:t>
            </w:r>
          </w:p>
          <w:p w:rsidR="006F560C" w:rsidRPr="00966F93" w:rsidRDefault="006F560C" w:rsidP="00406CA4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активное участие в заучивании</w:t>
            </w:r>
            <w:r w:rsidR="0059432F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стихов с детьми.</w:t>
            </w:r>
          </w:p>
          <w:p w:rsidR="0059432F" w:rsidRPr="00966F93" w:rsidRDefault="0059432F" w:rsidP="00406CA4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детям рекомендованную литературу.</w:t>
            </w:r>
          </w:p>
          <w:p w:rsidR="00D8234E" w:rsidRPr="00966F93" w:rsidRDefault="00A141CC" w:rsidP="00406CA4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детям о военном прошлом своей семьи.</w:t>
            </w:r>
          </w:p>
          <w:p w:rsidR="00D8234E" w:rsidRPr="00966F93" w:rsidRDefault="00D8234E" w:rsidP="00D8234E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8"/>
              </w:rPr>
              <w:t xml:space="preserve"> 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осещают военно-исторические музей «Дорога Жизни»- 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познавательное время провождение, как важный элемент гражданско-патриотического воспитания.</w:t>
            </w:r>
          </w:p>
          <w:p w:rsidR="008C6F8E" w:rsidRPr="00966F93" w:rsidRDefault="008C6F8E" w:rsidP="00D8234E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Рисуют </w:t>
            </w:r>
            <w:r w:rsidR="007978D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Дорогу жизни</w:t>
            </w:r>
            <w:r w:rsidR="007978D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тканевой основе.</w:t>
            </w:r>
          </w:p>
          <w:p w:rsidR="006F560C" w:rsidRPr="00966F93" w:rsidRDefault="006F560C" w:rsidP="00406CA4">
            <w:pPr>
              <w:tabs>
                <w:tab w:val="left" w:pos="3840"/>
              </w:tabs>
              <w:ind w:left="36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Воспитанники:</w:t>
            </w:r>
          </w:p>
          <w:p w:rsidR="00643BA5" w:rsidRPr="00966F93" w:rsidRDefault="00643BA5" w:rsidP="00643BA5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Входят в проблему.</w:t>
            </w:r>
            <w:r w:rsidRPr="00966F9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</w:t>
            </w:r>
          </w:p>
          <w:p w:rsidR="00643BA5" w:rsidRPr="00966F93" w:rsidRDefault="00643BA5" w:rsidP="00643BA5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Ищут</w:t>
            </w:r>
            <w:r w:rsidR="000D5DB6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пути  решения 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</w:p>
          <w:p w:rsidR="00643BA5" w:rsidRPr="00966F93" w:rsidRDefault="00643BA5" w:rsidP="00D31C43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5DB6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Обращаются к</w:t>
            </w:r>
            <w:r w:rsidR="00D31C4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рекомендованной литературе</w:t>
            </w:r>
            <w:r w:rsidR="000D5DB6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иллюстрациям, энциклопедической литературе. </w:t>
            </w:r>
          </w:p>
          <w:p w:rsidR="00643BA5" w:rsidRPr="00966F93" w:rsidRDefault="00643BA5" w:rsidP="00643BA5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 стихи.            </w:t>
            </w:r>
          </w:p>
          <w:p w:rsidR="00643BA5" w:rsidRPr="00966F93" w:rsidRDefault="00643BA5" w:rsidP="00643BA5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Вживаются в игровую ситуацию.</w:t>
            </w:r>
          </w:p>
          <w:p w:rsidR="00643BA5" w:rsidRPr="00966F93" w:rsidRDefault="00643BA5" w:rsidP="00643BA5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Принимают задачи, планируют деятельность.</w:t>
            </w:r>
          </w:p>
          <w:p w:rsidR="0059432F" w:rsidRPr="00966F93" w:rsidRDefault="006F560C" w:rsidP="00643BA5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</w:t>
            </w:r>
            <w:r w:rsidR="00353F72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историей Дороги жизни</w:t>
            </w:r>
            <w:r w:rsidR="00D31C4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F560C" w:rsidRPr="00966F93" w:rsidRDefault="00353F72" w:rsidP="00406CA4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Обыгрывают </w:t>
            </w:r>
            <w:r w:rsidR="0059432F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сюжеты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военную тематику</w:t>
            </w:r>
            <w:r w:rsidR="00D31C43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8234E" w:rsidRPr="00966F93" w:rsidRDefault="00595CCE" w:rsidP="00D8234E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«Памятники Дороги жизни»</w:t>
            </w:r>
          </w:p>
          <w:p w:rsidR="00274265" w:rsidRPr="00966F93" w:rsidRDefault="00D8234E" w:rsidP="00D8234E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</w:t>
            </w:r>
            <w:r w:rsidR="000B1BA4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удожественное творчество, аппликация </w:t>
            </w:r>
            <w:r w:rsidR="00595CCE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«Подарки ветеранам»</w:t>
            </w:r>
            <w:r w:rsidR="000B1BA4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приглашение на праздник.</w:t>
            </w:r>
          </w:p>
          <w:p w:rsidR="00643BA5" w:rsidRPr="00966F93" w:rsidRDefault="00274265" w:rsidP="00274265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литературн</w:t>
            </w:r>
            <w:r w:rsidR="00643BA5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ого материала к празднику 9 мая</w:t>
            </w:r>
          </w:p>
          <w:p w:rsidR="006F560C" w:rsidRPr="00966F93" w:rsidRDefault="00643BA5" w:rsidP="00274265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274265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рослушивание аудиозаписи, песен о ВОВ</w:t>
            </w:r>
            <w:r w:rsidR="000B1BA4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A3A7A" w:rsidRPr="00966F93" w:rsidRDefault="002A3A7A" w:rsidP="00274265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плакатов военных лет.</w:t>
            </w:r>
          </w:p>
          <w:p w:rsidR="00274265" w:rsidRPr="00966F93" w:rsidRDefault="00D8234E" w:rsidP="00274265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художественной </w:t>
            </w:r>
            <w:r w:rsidR="00274265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литературы 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74265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966F93" w:rsidRDefault="006F560C" w:rsidP="00353F72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Итоговые материалы, изготовленные  детьми совместно с родителями.</w:t>
            </w:r>
          </w:p>
        </w:tc>
      </w:tr>
      <w:tr w:rsidR="006F560C" w:rsidRPr="00966F93" w:rsidTr="007D0B1A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7D0B1A" w:rsidRDefault="000B1BA4" w:rsidP="007D0B1A">
            <w:pPr>
              <w:tabs>
                <w:tab w:val="left" w:pos="3840"/>
              </w:tabs>
              <w:snapToGrid w:val="0"/>
              <w:ind w:left="28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Заключитель</w:t>
            </w:r>
            <w:r w:rsidR="006F560C" w:rsidRPr="007D0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406CA4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406CA4">
            <w:pPr>
              <w:pStyle w:val="a3"/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60C" w:rsidRPr="00966F93" w:rsidRDefault="006F560C" w:rsidP="00406CA4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 проекта:</w:t>
            </w:r>
          </w:p>
          <w:p w:rsidR="00895DA1" w:rsidRPr="00966F93" w:rsidRDefault="00895DA1" w:rsidP="00895DA1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snapToGri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собранного </w:t>
            </w:r>
            <w:r w:rsidR="008C6F8E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материала.</w:t>
            </w:r>
          </w:p>
          <w:p w:rsidR="000B1BA4" w:rsidRPr="00966F93" w:rsidRDefault="006F560C" w:rsidP="000B1BA4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результатов: </w:t>
            </w:r>
          </w:p>
          <w:p w:rsidR="00800B64" w:rsidRPr="00966F93" w:rsidRDefault="0059432F" w:rsidP="000B1BA4">
            <w:pPr>
              <w:pStyle w:val="a3"/>
              <w:tabs>
                <w:tab w:val="left" w:pos="38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r w:rsidR="00D8234E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0B64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посвященный</w:t>
            </w:r>
          </w:p>
          <w:p w:rsidR="006F560C" w:rsidRPr="00966F93" w:rsidRDefault="00800B64" w:rsidP="000B1BA4">
            <w:pPr>
              <w:pStyle w:val="a3"/>
              <w:tabs>
                <w:tab w:val="left" w:pos="3840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70</w:t>
            </w:r>
            <w:r w:rsidR="000B1BA4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1BA4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Победы, </w:t>
            </w:r>
            <w:r w:rsidR="006F560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фотовыставка.</w:t>
            </w:r>
          </w:p>
          <w:p w:rsidR="006F560C" w:rsidRPr="00966F93" w:rsidRDefault="0059432F" w:rsidP="00406CA4">
            <w:pPr>
              <w:pStyle w:val="a3"/>
              <w:numPr>
                <w:ilvl w:val="0"/>
                <w:numId w:val="6"/>
              </w:numPr>
              <w:tabs>
                <w:tab w:val="left" w:pos="384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F560C"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результатов проекта.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560C" w:rsidRPr="00966F93" w:rsidRDefault="00406CA4" w:rsidP="00406CA4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Презентация:</w:t>
            </w:r>
          </w:p>
          <w:p w:rsidR="00406CA4" w:rsidRPr="00966F93" w:rsidRDefault="00406CA4" w:rsidP="00406CA4">
            <w:pPr>
              <w:tabs>
                <w:tab w:val="left" w:pos="3840"/>
              </w:tabs>
              <w:snapToGri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жизн</w:t>
            </w:r>
            <w:proofErr w:type="gramStart"/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96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дорога памяти»</w:t>
            </w:r>
          </w:p>
        </w:tc>
      </w:tr>
    </w:tbl>
    <w:p w:rsidR="006F560C" w:rsidRPr="00966F93" w:rsidRDefault="006F560C" w:rsidP="00406CA4">
      <w:pPr>
        <w:tabs>
          <w:tab w:val="left" w:pos="3840"/>
        </w:tabs>
        <w:spacing w:after="200"/>
        <w:ind w:left="36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6F560C" w:rsidRPr="00966F93" w:rsidRDefault="006F560C" w:rsidP="00406CA4">
      <w:pPr>
        <w:tabs>
          <w:tab w:val="left" w:pos="3840"/>
        </w:tabs>
        <w:spacing w:after="20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6F560C" w:rsidRPr="00966F93" w:rsidRDefault="006F560C" w:rsidP="00406CA4">
      <w:pPr>
        <w:pageBreakBefore/>
        <w:tabs>
          <w:tab w:val="left" w:pos="3840"/>
        </w:tabs>
        <w:spacing w:after="200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  <w:sectPr w:rsidR="006F560C" w:rsidRPr="00966F93" w:rsidSect="007D0B1A">
          <w:pgSz w:w="15840" w:h="12240" w:orient="landscape"/>
          <w:pgMar w:top="903" w:right="1134" w:bottom="850" w:left="709" w:header="720" w:footer="720" w:gutter="0"/>
          <w:cols w:space="720"/>
          <w:docGrid w:linePitch="360"/>
        </w:sectPr>
      </w:pPr>
    </w:p>
    <w:p w:rsidR="006F560C" w:rsidRPr="00966F93" w:rsidRDefault="006F560C" w:rsidP="006F560C">
      <w:pPr>
        <w:pageBreakBefore/>
        <w:tabs>
          <w:tab w:val="left" w:pos="3840"/>
        </w:tabs>
        <w:spacing w:after="20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ПРОЕКТА</w:t>
      </w:r>
    </w:p>
    <w:p w:rsidR="006F560C" w:rsidRPr="00966F93" w:rsidRDefault="006F560C" w:rsidP="006F560C">
      <w:pPr>
        <w:tabs>
          <w:tab w:val="left" w:pos="3840"/>
        </w:tabs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Организационно-подготовительный этап </w:t>
      </w:r>
    </w:p>
    <w:p w:rsidR="00B33C10" w:rsidRPr="00966F93" w:rsidRDefault="006F560C" w:rsidP="00557160">
      <w:pPr>
        <w:tabs>
          <w:tab w:val="left" w:pos="3840"/>
        </w:tabs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Обоснование темы выбранного проекта, </w:t>
      </w:r>
      <w:r w:rsidR="000B1BA4" w:rsidRPr="00966F93">
        <w:rPr>
          <w:rFonts w:ascii="Times New Roman" w:eastAsia="Times New Roman" w:hAnsi="Times New Roman" w:cs="Times New Roman"/>
          <w:sz w:val="24"/>
          <w:szCs w:val="24"/>
        </w:rPr>
        <w:t>анализ предстоящей деятельности:</w:t>
      </w:r>
    </w:p>
    <w:p w:rsidR="006F560C" w:rsidRPr="00966F93" w:rsidRDefault="00B646AE" w:rsidP="00557160">
      <w:pPr>
        <w:pStyle w:val="a4"/>
        <w:spacing w:before="0" w:beforeAutospacing="0" w:after="450" w:afterAutospacing="0"/>
        <w:jc w:val="both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966F93">
        <w:rPr>
          <w:bCs/>
          <w:color w:val="000000"/>
          <w:bdr w:val="none" w:sz="0" w:space="0" w:color="auto" w:frame="1"/>
          <w:shd w:val="clear" w:color="auto" w:fill="FFFFFF"/>
        </w:rPr>
        <w:t>Дом, где любят ребенка, заботятся о нем, где многие впечатления вызывают особые, свет</w:t>
      </w:r>
      <w:r w:rsidR="00966F93">
        <w:rPr>
          <w:bCs/>
          <w:color w:val="000000"/>
          <w:bdr w:val="none" w:sz="0" w:space="0" w:color="auto" w:frame="1"/>
          <w:shd w:val="clear" w:color="auto" w:fill="FFFFFF"/>
        </w:rPr>
        <w:softHyphen/>
      </w:r>
      <w:r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лые чувства </w:t>
      </w:r>
      <w:r w:rsidR="00557160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там </w:t>
      </w:r>
      <w:r w:rsidRPr="00966F93">
        <w:rPr>
          <w:bCs/>
          <w:color w:val="000000"/>
          <w:bdr w:val="none" w:sz="0" w:space="0" w:color="auto" w:frame="1"/>
          <w:shd w:val="clear" w:color="auto" w:fill="FFFFFF"/>
        </w:rPr>
        <w:t>и р</w:t>
      </w:r>
      <w:r w:rsidR="00D31C43" w:rsidRPr="00966F93">
        <w:rPr>
          <w:bCs/>
          <w:color w:val="000000"/>
          <w:bdr w:val="none" w:sz="0" w:space="0" w:color="auto" w:frame="1"/>
          <w:shd w:val="clear" w:color="auto" w:fill="FFFFFF"/>
        </w:rPr>
        <w:t>одители всегда являются примером подражания</w:t>
      </w:r>
      <w:r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для детей</w:t>
      </w:r>
      <w:r w:rsidR="00D31C43" w:rsidRPr="00966F93">
        <w:rPr>
          <w:bCs/>
          <w:color w:val="000000"/>
          <w:bdr w:val="none" w:sz="0" w:space="0" w:color="auto" w:frame="1"/>
          <w:shd w:val="clear" w:color="auto" w:fill="FFFFFF"/>
        </w:rPr>
        <w:t>.</w:t>
      </w:r>
      <w:r w:rsidR="008C6F8E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Кто если не родители смогут доступней для ребенка рассказать, что детство может пройти под грохот бомбежек, без игрушек, без еды, без сладкого? </w:t>
      </w:r>
      <w:r w:rsidR="00D31C43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П</w:t>
      </w:r>
      <w:r w:rsidR="00121AF1" w:rsidRPr="00966F93">
        <w:rPr>
          <w:bCs/>
          <w:color w:val="000000"/>
          <w:bdr w:val="none" w:sz="0" w:space="0" w:color="auto" w:frame="1"/>
          <w:shd w:val="clear" w:color="auto" w:fill="FFFFFF"/>
        </w:rPr>
        <w:t>роявления патриотических чувств</w:t>
      </w:r>
      <w:r w:rsidR="003723DB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род</w:t>
      </w:r>
      <w:r w:rsidR="003723DB" w:rsidRPr="00966F93">
        <w:rPr>
          <w:bCs/>
          <w:color w:val="000000"/>
          <w:bdr w:val="none" w:sz="0" w:space="0" w:color="auto" w:frame="1"/>
          <w:shd w:val="clear" w:color="auto" w:fill="FFFFFF"/>
        </w:rPr>
        <w:t>и</w:t>
      </w:r>
      <w:r w:rsidR="003723DB" w:rsidRPr="00966F93">
        <w:rPr>
          <w:bCs/>
          <w:color w:val="000000"/>
          <w:bdr w:val="none" w:sz="0" w:space="0" w:color="auto" w:frame="1"/>
          <w:shd w:val="clear" w:color="auto" w:fill="FFFFFF"/>
        </w:rPr>
        <w:t>те</w:t>
      </w:r>
      <w:r w:rsidR="00966F93">
        <w:rPr>
          <w:bCs/>
          <w:color w:val="000000"/>
          <w:bdr w:val="none" w:sz="0" w:space="0" w:color="auto" w:frame="1"/>
          <w:shd w:val="clear" w:color="auto" w:fill="FFFFFF"/>
        </w:rPr>
        <w:softHyphen/>
      </w:r>
      <w:r w:rsidR="003723DB" w:rsidRPr="00966F93">
        <w:rPr>
          <w:bCs/>
          <w:color w:val="000000"/>
          <w:bdr w:val="none" w:sz="0" w:space="0" w:color="auto" w:frame="1"/>
          <w:shd w:val="clear" w:color="auto" w:fill="FFFFFF"/>
        </w:rPr>
        <w:t>лей в повседневной жиз</w:t>
      </w:r>
      <w:r w:rsidR="00800B64" w:rsidRPr="00966F93">
        <w:rPr>
          <w:bCs/>
          <w:color w:val="000000"/>
          <w:bdr w:val="none" w:sz="0" w:space="0" w:color="auto" w:frame="1"/>
          <w:shd w:val="clear" w:color="auto" w:fill="FFFFFF"/>
        </w:rPr>
        <w:t>ни,</w:t>
      </w:r>
      <w:r w:rsidR="000B1BA4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6575F6" w:rsidRPr="00966F93">
        <w:rPr>
          <w:bCs/>
          <w:color w:val="000000"/>
          <w:bdr w:val="none" w:sz="0" w:space="0" w:color="auto" w:frame="1"/>
          <w:shd w:val="clear" w:color="auto" w:fill="FFFFFF"/>
        </w:rPr>
        <w:t>уважение</w:t>
      </w:r>
      <w:r w:rsidR="00E03674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и</w:t>
      </w:r>
      <w:r w:rsidR="006575F6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9309A8" w:rsidRPr="00966F93">
        <w:rPr>
          <w:bCs/>
          <w:color w:val="000000"/>
          <w:bdr w:val="none" w:sz="0" w:space="0" w:color="auto" w:frame="1"/>
          <w:shd w:val="clear" w:color="auto" w:fill="FFFFFF"/>
        </w:rPr>
        <w:t>бережное отношение</w:t>
      </w:r>
      <w:r w:rsidR="00B33C10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к памяти</w:t>
      </w:r>
      <w:r w:rsidR="00D31C43" w:rsidRPr="00966F93">
        <w:rPr>
          <w:bCs/>
          <w:color w:val="000000"/>
          <w:bdr w:val="none" w:sz="0" w:space="0" w:color="auto" w:frame="1"/>
          <w:shd w:val="clear" w:color="auto" w:fill="FFFFFF"/>
        </w:rPr>
        <w:t>, к прошлому св</w:t>
      </w:r>
      <w:r w:rsidR="00D31C43" w:rsidRPr="00966F93">
        <w:rPr>
          <w:bCs/>
          <w:color w:val="000000"/>
          <w:bdr w:val="none" w:sz="0" w:space="0" w:color="auto" w:frame="1"/>
          <w:shd w:val="clear" w:color="auto" w:fill="FFFFFF"/>
        </w:rPr>
        <w:t>о</w:t>
      </w:r>
      <w:r w:rsidR="00D31C43" w:rsidRPr="00966F93">
        <w:rPr>
          <w:bCs/>
          <w:color w:val="000000"/>
          <w:bdr w:val="none" w:sz="0" w:space="0" w:color="auto" w:frame="1"/>
          <w:shd w:val="clear" w:color="auto" w:fill="FFFFFF"/>
        </w:rPr>
        <w:t>ей семьи</w:t>
      </w:r>
      <w:r w:rsidR="00557160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важный показатель для ребенка и остается с ним на всю жизнь. </w:t>
      </w:r>
      <w:r w:rsidR="003723DB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DD36C1" w:rsidRPr="00966F93">
        <w:rPr>
          <w:bCs/>
          <w:color w:val="000000"/>
          <w:bdr w:val="none" w:sz="0" w:space="0" w:color="auto" w:frame="1"/>
          <w:shd w:val="clear" w:color="auto" w:fill="FFFFFF"/>
        </w:rPr>
        <w:t>Оставить от</w:t>
      </w:r>
      <w:r w:rsidR="00966F93">
        <w:rPr>
          <w:bCs/>
          <w:color w:val="000000"/>
          <w:bdr w:val="none" w:sz="0" w:space="0" w:color="auto" w:frame="1"/>
          <w:shd w:val="clear" w:color="auto" w:fill="FFFFFF"/>
        </w:rPr>
        <w:softHyphen/>
      </w:r>
      <w:r w:rsidR="00DD36C1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клик в </w:t>
      </w:r>
      <w:r w:rsidR="006575F6" w:rsidRPr="00966F93">
        <w:rPr>
          <w:bCs/>
          <w:color w:val="000000"/>
          <w:bdr w:val="none" w:sz="0" w:space="0" w:color="auto" w:frame="1"/>
          <w:shd w:val="clear" w:color="auto" w:fill="FFFFFF"/>
        </w:rPr>
        <w:t>детской</w:t>
      </w:r>
      <w:r w:rsidR="00DD36C1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душе, ф</w:t>
      </w:r>
      <w:r w:rsidR="009309A8" w:rsidRPr="00966F93">
        <w:rPr>
          <w:bCs/>
          <w:color w:val="000000"/>
          <w:bdr w:val="none" w:sz="0" w:space="0" w:color="auto" w:frame="1"/>
          <w:shd w:val="clear" w:color="auto" w:fill="FFFFFF"/>
        </w:rPr>
        <w:t>ормировать элементы гражданственности необходимо</w:t>
      </w:r>
      <w:r w:rsidR="00E221D3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и </w:t>
      </w:r>
      <w:r w:rsidR="009309A8" w:rsidRPr="00966F93">
        <w:rPr>
          <w:bCs/>
          <w:color w:val="000000"/>
          <w:bdr w:val="none" w:sz="0" w:space="0" w:color="auto" w:frame="1"/>
          <w:shd w:val="clear" w:color="auto" w:fill="FFFFFF"/>
        </w:rPr>
        <w:t>в дошколь</w:t>
      </w:r>
      <w:r w:rsidR="00966F93">
        <w:rPr>
          <w:bCs/>
          <w:color w:val="000000"/>
          <w:bdr w:val="none" w:sz="0" w:space="0" w:color="auto" w:frame="1"/>
          <w:shd w:val="clear" w:color="auto" w:fill="FFFFFF"/>
        </w:rPr>
        <w:softHyphen/>
      </w:r>
      <w:r w:rsidR="009309A8" w:rsidRPr="00966F93">
        <w:rPr>
          <w:bCs/>
          <w:color w:val="000000"/>
          <w:bdr w:val="none" w:sz="0" w:space="0" w:color="auto" w:frame="1"/>
          <w:shd w:val="clear" w:color="auto" w:fill="FFFFFF"/>
        </w:rPr>
        <w:t>ном учрежден</w:t>
      </w:r>
      <w:r w:rsidR="00DD36C1" w:rsidRPr="00966F93">
        <w:rPr>
          <w:bCs/>
          <w:color w:val="000000"/>
          <w:bdr w:val="none" w:sz="0" w:space="0" w:color="auto" w:frame="1"/>
          <w:shd w:val="clear" w:color="auto" w:fill="FFFFFF"/>
        </w:rPr>
        <w:t>ии</w:t>
      </w:r>
      <w:r w:rsidR="006575F6" w:rsidRPr="00966F93">
        <w:rPr>
          <w:bCs/>
          <w:color w:val="000000"/>
          <w:bdr w:val="none" w:sz="0" w:space="0" w:color="auto" w:frame="1"/>
          <w:shd w:val="clear" w:color="auto" w:fill="FFFFFF"/>
        </w:rPr>
        <w:t>.</w:t>
      </w:r>
      <w:r w:rsidR="009309A8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E03674" w:rsidRPr="00966F93">
        <w:rPr>
          <w:bCs/>
          <w:color w:val="000000"/>
          <w:bdr w:val="none" w:sz="0" w:space="0" w:color="auto" w:frame="1"/>
          <w:shd w:val="clear" w:color="auto" w:fill="FFFFFF"/>
        </w:rPr>
        <w:t>Систематически, целенаправленно о</w:t>
      </w:r>
      <w:r w:rsidR="00A52976" w:rsidRPr="00966F93">
        <w:rPr>
          <w:bCs/>
          <w:color w:val="000000"/>
          <w:bdr w:val="none" w:sz="0" w:space="0" w:color="auto" w:frame="1"/>
          <w:shd w:val="clear" w:color="auto" w:fill="FFFFFF"/>
        </w:rPr>
        <w:t>богащая</w:t>
      </w:r>
      <w:r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ребенка</w:t>
      </w:r>
      <w:r w:rsidR="006575F6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впечатлени</w:t>
      </w:r>
      <w:r w:rsidR="00966F93">
        <w:rPr>
          <w:bCs/>
          <w:color w:val="000000"/>
          <w:bdr w:val="none" w:sz="0" w:space="0" w:color="auto" w:frame="1"/>
          <w:shd w:val="clear" w:color="auto" w:fill="FFFFFF"/>
        </w:rPr>
        <w:softHyphen/>
      </w:r>
      <w:r w:rsidR="006575F6" w:rsidRPr="00966F93">
        <w:rPr>
          <w:bCs/>
          <w:color w:val="000000"/>
          <w:bdr w:val="none" w:sz="0" w:space="0" w:color="auto" w:frame="1"/>
          <w:shd w:val="clear" w:color="auto" w:fill="FFFFFF"/>
        </w:rPr>
        <w:t>ями</w:t>
      </w:r>
      <w:r w:rsidR="00A52976" w:rsidRPr="00966F93">
        <w:rPr>
          <w:bCs/>
          <w:color w:val="000000"/>
          <w:bdr w:val="none" w:sz="0" w:space="0" w:color="auto" w:frame="1"/>
          <w:shd w:val="clear" w:color="auto" w:fill="FFFFFF"/>
        </w:rPr>
        <w:t>,</w:t>
      </w:r>
      <w:r w:rsidR="006575F6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 разв</w:t>
      </w:r>
      <w:r w:rsidR="00800B64" w:rsidRPr="00966F93">
        <w:rPr>
          <w:bCs/>
          <w:color w:val="000000"/>
          <w:bdr w:val="none" w:sz="0" w:space="0" w:color="auto" w:frame="1"/>
          <w:shd w:val="clear" w:color="auto" w:fill="FFFFFF"/>
        </w:rPr>
        <w:t>и</w:t>
      </w:r>
      <w:r w:rsidR="00800B64" w:rsidRPr="00966F93">
        <w:rPr>
          <w:bCs/>
          <w:color w:val="000000"/>
          <w:bdr w:val="none" w:sz="0" w:space="0" w:color="auto" w:frame="1"/>
          <w:shd w:val="clear" w:color="auto" w:fill="FFFFFF"/>
        </w:rPr>
        <w:t>вая его нравственные качества</w:t>
      </w:r>
      <w:r w:rsidR="007D0B1A">
        <w:rPr>
          <w:bCs/>
          <w:color w:val="000000"/>
          <w:bdr w:val="none" w:sz="0" w:space="0" w:color="auto" w:frame="1"/>
          <w:shd w:val="clear" w:color="auto" w:fill="FFFFFF"/>
        </w:rPr>
        <w:t xml:space="preserve"> — </w:t>
      </w:r>
      <w:r w:rsidR="00800B64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любовь </w:t>
      </w:r>
      <w:r w:rsidR="00E03674" w:rsidRPr="00966F93">
        <w:rPr>
          <w:bCs/>
          <w:color w:val="000000"/>
          <w:bdr w:val="none" w:sz="0" w:space="0" w:color="auto" w:frame="1"/>
          <w:shd w:val="clear" w:color="auto" w:fill="FFFFFF"/>
        </w:rPr>
        <w:t xml:space="preserve">родному краю, </w:t>
      </w:r>
      <w:r w:rsidR="007D0B1A">
        <w:rPr>
          <w:bCs/>
          <w:color w:val="000000"/>
          <w:bdr w:val="none" w:sz="0" w:space="0" w:color="auto" w:frame="1"/>
          <w:shd w:val="clear" w:color="auto" w:fill="FFFFFF"/>
        </w:rPr>
        <w:t>М</w:t>
      </w:r>
      <w:r w:rsidR="00E03674" w:rsidRPr="00966F93">
        <w:rPr>
          <w:bCs/>
          <w:color w:val="000000"/>
          <w:bdr w:val="none" w:sz="0" w:space="0" w:color="auto" w:frame="1"/>
          <w:shd w:val="clear" w:color="auto" w:fill="FFFFFF"/>
        </w:rPr>
        <w:t>алой Ро</w:t>
      </w:r>
      <w:r w:rsidR="007D0B1A">
        <w:rPr>
          <w:bCs/>
          <w:color w:val="000000"/>
          <w:bdr w:val="none" w:sz="0" w:space="0" w:color="auto" w:frame="1"/>
          <w:shd w:val="clear" w:color="auto" w:fill="FFFFFF"/>
        </w:rPr>
        <w:softHyphen/>
      </w:r>
      <w:r w:rsidR="00E03674" w:rsidRPr="00966F93">
        <w:rPr>
          <w:bCs/>
          <w:color w:val="000000"/>
          <w:bdr w:val="none" w:sz="0" w:space="0" w:color="auto" w:frame="1"/>
          <w:shd w:val="clear" w:color="auto" w:fill="FFFFFF"/>
        </w:rPr>
        <w:t>дине, к ее традициям.</w:t>
      </w:r>
    </w:p>
    <w:p w:rsidR="00557160" w:rsidRPr="00966F93" w:rsidRDefault="00493BBF" w:rsidP="00557160">
      <w:pPr>
        <w:widowControl w:val="0"/>
        <w:spacing w:line="240" w:lineRule="auto"/>
        <w:ind w:firstLine="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Для реализации проекта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 xml:space="preserve"> взята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модель взаимодействия: воспитатель - </w:t>
      </w:r>
      <w:r w:rsidR="00E221D3" w:rsidRPr="00966F93">
        <w:rPr>
          <w:rFonts w:ascii="Times New Roman" w:eastAsia="Times New Roman" w:hAnsi="Times New Roman" w:cs="Times New Roman"/>
          <w:sz w:val="24"/>
          <w:szCs w:val="24"/>
        </w:rPr>
        <w:t xml:space="preserve"> обучающиеся</w:t>
      </w:r>
      <w:r w:rsidR="007D0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21D3" w:rsidRPr="00966F9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57160" w:rsidRPr="00966F93">
        <w:rPr>
          <w:rFonts w:ascii="Times New Roman" w:eastAsia="Times New Roman" w:hAnsi="Times New Roman" w:cs="Times New Roman"/>
          <w:sz w:val="24"/>
          <w:szCs w:val="24"/>
        </w:rPr>
        <w:t xml:space="preserve">родители, </w:t>
      </w:r>
      <w:r w:rsidR="00E221D3" w:rsidRPr="00966F93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21D3" w:rsidRPr="00966F9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</w:t>
      </w:r>
    </w:p>
    <w:p w:rsidR="00557160" w:rsidRPr="00966F93" w:rsidRDefault="00557160" w:rsidP="00557160">
      <w:pPr>
        <w:widowControl w:val="0"/>
        <w:spacing w:line="240" w:lineRule="auto"/>
        <w:ind w:firstLine="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</w:p>
    <w:p w:rsidR="00E221D3" w:rsidRPr="00966F93" w:rsidRDefault="00E221D3" w:rsidP="00557160">
      <w:pPr>
        <w:widowControl w:val="0"/>
        <w:spacing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u w:val="single"/>
          <w:lang w:eastAsia="ru-RU"/>
        </w:rPr>
      </w:pPr>
      <w:r w:rsidRPr="00966F93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u w:val="single"/>
          <w:lang w:eastAsia="ru-RU"/>
        </w:rPr>
        <w:t>Этапы проекта:</w:t>
      </w:r>
    </w:p>
    <w:p w:rsidR="00557160" w:rsidRPr="00966F93" w:rsidRDefault="00AC28BF" w:rsidP="00557160">
      <w:pPr>
        <w:spacing w:after="20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>Основной этап:</w:t>
      </w:r>
    </w:p>
    <w:p w:rsidR="00E221D3" w:rsidRPr="00966F93" w:rsidRDefault="00E221D3" w:rsidP="00557160">
      <w:pPr>
        <w:spacing w:after="20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52976" w:rsidRPr="00966F93">
        <w:rPr>
          <w:rFonts w:ascii="Times New Roman" w:eastAsia="Times New Roman" w:hAnsi="Times New Roman" w:cs="Times New Roman"/>
          <w:sz w:val="24"/>
          <w:szCs w:val="24"/>
        </w:rPr>
        <w:t>лан работы с детьми:</w:t>
      </w:r>
      <w:r w:rsidR="00B33C10" w:rsidRPr="00966F93">
        <w:rPr>
          <w:rFonts w:ascii="Times New Roman" w:eastAsia="Times New Roman" w:hAnsi="Times New Roman" w:cs="Times New Roman"/>
          <w:sz w:val="24"/>
          <w:szCs w:val="24"/>
        </w:rPr>
        <w:t xml:space="preserve"> предварительная и основная </w:t>
      </w:r>
      <w:r w:rsidR="00AC28BF" w:rsidRPr="00966F93">
        <w:rPr>
          <w:rFonts w:ascii="Times New Roman" w:eastAsia="Times New Roman" w:hAnsi="Times New Roman" w:cs="Times New Roman"/>
          <w:sz w:val="24"/>
          <w:szCs w:val="24"/>
        </w:rPr>
        <w:t xml:space="preserve">работа, 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 xml:space="preserve"> разделена на </w:t>
      </w:r>
      <w:proofErr w:type="gramStart"/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proofErr w:type="gramEnd"/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 xml:space="preserve">, индивидуальную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НОД.</w:t>
      </w:r>
    </w:p>
    <w:p w:rsidR="00A43223" w:rsidRPr="007D0B1A" w:rsidRDefault="006F560C" w:rsidP="00557160">
      <w:pPr>
        <w:spacing w:after="200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0B1A">
        <w:rPr>
          <w:rFonts w:ascii="Times New Roman" w:eastAsia="Times New Roman" w:hAnsi="Times New Roman" w:cs="Times New Roman"/>
          <w:b/>
          <w:sz w:val="24"/>
          <w:szCs w:val="24"/>
        </w:rPr>
        <w:t xml:space="preserve">В качестве </w:t>
      </w:r>
      <w:r w:rsidR="00FD4D40" w:rsidRPr="007D0B1A">
        <w:rPr>
          <w:rFonts w:ascii="Times New Roman" w:eastAsia="Times New Roman" w:hAnsi="Times New Roman" w:cs="Times New Roman"/>
          <w:b/>
          <w:sz w:val="24"/>
          <w:szCs w:val="24"/>
        </w:rPr>
        <w:t>литературной основы были вы</w:t>
      </w:r>
      <w:r w:rsidR="00ED2A06" w:rsidRPr="007D0B1A">
        <w:rPr>
          <w:rFonts w:ascii="Times New Roman" w:eastAsia="Times New Roman" w:hAnsi="Times New Roman" w:cs="Times New Roman"/>
          <w:b/>
          <w:sz w:val="24"/>
          <w:szCs w:val="24"/>
        </w:rPr>
        <w:t>браны</w:t>
      </w:r>
      <w:r w:rsidR="00602831" w:rsidRPr="007D0B1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02831" w:rsidRPr="00966F93" w:rsidRDefault="00602831" w:rsidP="00557160">
      <w:pPr>
        <w:spacing w:after="20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7D0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Цикл тематических бесед-рассказов для занятий с детьми дошкольного возраста. «Навстречу Дню Победы» СПБ</w:t>
      </w:r>
      <w:r w:rsidR="00DE4823" w:rsidRPr="00966F93">
        <w:rPr>
          <w:rFonts w:ascii="Times New Roman" w:eastAsia="Times New Roman" w:hAnsi="Times New Roman" w:cs="Times New Roman"/>
          <w:sz w:val="24"/>
          <w:szCs w:val="24"/>
        </w:rPr>
        <w:t xml:space="preserve"> Детство </w:t>
      </w:r>
      <w:proofErr w:type="gramStart"/>
      <w:r w:rsidR="00DE4823" w:rsidRPr="00966F93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="00DE4823" w:rsidRPr="00966F93">
        <w:rPr>
          <w:rFonts w:ascii="Times New Roman" w:eastAsia="Times New Roman" w:hAnsi="Times New Roman" w:cs="Times New Roman"/>
          <w:sz w:val="24"/>
          <w:szCs w:val="24"/>
        </w:rPr>
        <w:t xml:space="preserve">ресс 2014 </w:t>
      </w:r>
      <w:proofErr w:type="spellStart"/>
      <w:r w:rsidR="00DE4823" w:rsidRPr="00966F93">
        <w:rPr>
          <w:rFonts w:ascii="Times New Roman" w:eastAsia="Times New Roman" w:hAnsi="Times New Roman" w:cs="Times New Roman"/>
          <w:sz w:val="24"/>
          <w:szCs w:val="24"/>
        </w:rPr>
        <w:t>Л.Е.Белоусова</w:t>
      </w:r>
      <w:proofErr w:type="spellEnd"/>
    </w:p>
    <w:p w:rsidR="00ED2A06" w:rsidRPr="00966F93" w:rsidRDefault="00A43223" w:rsidP="00557160">
      <w:pPr>
        <w:spacing w:after="20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ED2A06"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A06" w:rsidRPr="00966F93">
        <w:rPr>
          <w:rFonts w:ascii="Times New Roman" w:eastAsia="Times New Roman" w:hAnsi="Times New Roman" w:cs="Times New Roman"/>
          <w:b/>
          <w:sz w:val="24"/>
          <w:szCs w:val="24"/>
        </w:rPr>
        <w:t>стихи Анатолия Молчанова из альбом</w:t>
      </w:r>
      <w:proofErr w:type="gramStart"/>
      <w:r w:rsidR="00ED2A06" w:rsidRPr="00966F93">
        <w:rPr>
          <w:rFonts w:ascii="Times New Roman" w:eastAsia="Times New Roman" w:hAnsi="Times New Roman" w:cs="Times New Roman"/>
          <w:b/>
          <w:sz w:val="24"/>
          <w:szCs w:val="24"/>
        </w:rPr>
        <w:t>а-</w:t>
      </w:r>
      <w:proofErr w:type="gramEnd"/>
      <w:r w:rsidR="00ED2A06" w:rsidRPr="00966F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D2A06" w:rsidRPr="00966F9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ED2A06" w:rsidRPr="00966F93">
        <w:rPr>
          <w:rFonts w:ascii="Times New Roman" w:eastAsia="Times New Roman" w:hAnsi="Times New Roman" w:cs="Times New Roman"/>
          <w:b/>
          <w:sz w:val="24"/>
          <w:szCs w:val="24"/>
        </w:rPr>
        <w:t>Мемориальный ансамбль "Дорога Жизни</w:t>
      </w:r>
      <w:r w:rsidR="00ED2A06" w:rsidRPr="00966F93">
        <w:rPr>
          <w:rFonts w:ascii="Times New Roman" w:eastAsia="Times New Roman" w:hAnsi="Times New Roman" w:cs="Times New Roman"/>
          <w:sz w:val="24"/>
          <w:szCs w:val="24"/>
        </w:rPr>
        <w:t xml:space="preserve">"/ </w:t>
      </w:r>
      <w:proofErr w:type="spellStart"/>
      <w:r w:rsidR="00ED2A06" w:rsidRPr="00966F93">
        <w:rPr>
          <w:rFonts w:ascii="Times New Roman" w:eastAsia="Times New Roman" w:hAnsi="Times New Roman" w:cs="Times New Roman"/>
          <w:sz w:val="24"/>
          <w:szCs w:val="24"/>
        </w:rPr>
        <w:t>Н.Богданов</w:t>
      </w:r>
      <w:proofErr w:type="spellEnd"/>
      <w:r w:rsidR="00ED2A06" w:rsidRPr="00966F93">
        <w:rPr>
          <w:rFonts w:ascii="Times New Roman" w:eastAsia="Times New Roman" w:hAnsi="Times New Roman" w:cs="Times New Roman"/>
          <w:sz w:val="24"/>
          <w:szCs w:val="24"/>
        </w:rPr>
        <w:t xml:space="preserve">; Ред. </w:t>
      </w:r>
      <w:proofErr w:type="spellStart"/>
      <w:r w:rsidR="00ED2A06" w:rsidRPr="00966F93">
        <w:rPr>
          <w:rFonts w:ascii="Times New Roman" w:eastAsia="Times New Roman" w:hAnsi="Times New Roman" w:cs="Times New Roman"/>
          <w:sz w:val="24"/>
          <w:szCs w:val="24"/>
        </w:rPr>
        <w:t>А.Молчанов</w:t>
      </w:r>
      <w:proofErr w:type="spellEnd"/>
      <w:r w:rsidR="00ED2A06" w:rsidRPr="00966F93">
        <w:rPr>
          <w:rFonts w:ascii="Times New Roman" w:eastAsia="Times New Roman" w:hAnsi="Times New Roman" w:cs="Times New Roman"/>
          <w:sz w:val="24"/>
          <w:szCs w:val="24"/>
        </w:rPr>
        <w:t>.-СПб.: ОАО "Иван Фёдоров", 2001.-30с.: ил.</w:t>
      </w:r>
      <w:r w:rsidR="00FD4D40"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0D8F" w:rsidRPr="00966F93" w:rsidRDefault="00A43223" w:rsidP="00557160">
      <w:pPr>
        <w:spacing w:after="20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7D0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4D40" w:rsidRPr="00966F93">
        <w:rPr>
          <w:rFonts w:ascii="Times New Roman" w:eastAsia="Times New Roman" w:hAnsi="Times New Roman" w:cs="Times New Roman"/>
          <w:sz w:val="24"/>
          <w:szCs w:val="24"/>
        </w:rPr>
        <w:t>Вольта Суслова,</w:t>
      </w:r>
      <w:r w:rsidRPr="00966F93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Рассказы о Ленинграде</w:t>
      </w:r>
      <w:r w:rsidR="00120D8F"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1984г.  Издательство: Детская литература. Москва</w:t>
      </w:r>
    </w:p>
    <w:p w:rsidR="00120D8F" w:rsidRPr="00966F93" w:rsidRDefault="00120D8F" w:rsidP="00557160">
      <w:pPr>
        <w:spacing w:after="20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Алексеев С. П.  Рассказы об обороне Ленинграда</w:t>
      </w:r>
    </w:p>
    <w:p w:rsidR="00120D8F" w:rsidRPr="00966F93" w:rsidRDefault="00120D8F" w:rsidP="00557160">
      <w:pPr>
        <w:spacing w:after="20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966F93">
        <w:rPr>
          <w:rFonts w:ascii="Times New Roman" w:eastAsia="Times New Roman" w:hAnsi="Times New Roman" w:cs="Times New Roman"/>
          <w:sz w:val="24"/>
          <w:szCs w:val="24"/>
        </w:rPr>
        <w:t>Ардаматский</w:t>
      </w:r>
      <w:proofErr w:type="spellEnd"/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В.И. "Ленинградская зима"</w:t>
      </w:r>
    </w:p>
    <w:p w:rsidR="00120D8F" w:rsidRPr="00966F93" w:rsidRDefault="00120D8F" w:rsidP="00557160">
      <w:pPr>
        <w:spacing w:after="20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-Гайдар А. " Сказка о Военной Тайне, о </w:t>
      </w:r>
      <w:proofErr w:type="spellStart"/>
      <w:r w:rsidRPr="00966F93">
        <w:rPr>
          <w:rFonts w:ascii="Times New Roman" w:eastAsia="Times New Roman" w:hAnsi="Times New Roman" w:cs="Times New Roman"/>
          <w:sz w:val="24"/>
          <w:szCs w:val="24"/>
        </w:rPr>
        <w:t>Мальчише-Кибальчише</w:t>
      </w:r>
      <w:proofErr w:type="spellEnd"/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и его твердом слове</w:t>
      </w:r>
      <w:r w:rsidR="000634B1" w:rsidRPr="00966F9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0D8F" w:rsidRPr="00966F93" w:rsidRDefault="00120D8F" w:rsidP="00557160">
      <w:pPr>
        <w:spacing w:after="20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- Яковлев "Девочки с Васильевского острова</w:t>
      </w:r>
      <w:proofErr w:type="gramStart"/>
      <w:r w:rsidR="000634B1" w:rsidRPr="00966F9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gramEnd"/>
    </w:p>
    <w:p w:rsidR="00A43223" w:rsidRPr="00966F93" w:rsidRDefault="00120D8F" w:rsidP="00557160">
      <w:pPr>
        <w:spacing w:after="20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966F93">
        <w:rPr>
          <w:rFonts w:ascii="Times New Roman" w:eastAsia="Times New Roman" w:hAnsi="Times New Roman" w:cs="Times New Roman"/>
          <w:sz w:val="24"/>
          <w:szCs w:val="24"/>
        </w:rPr>
        <w:t>Нисон</w:t>
      </w:r>
      <w:proofErr w:type="spellEnd"/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6F93">
        <w:rPr>
          <w:rFonts w:ascii="Times New Roman" w:eastAsia="Times New Roman" w:hAnsi="Times New Roman" w:cs="Times New Roman"/>
          <w:sz w:val="24"/>
          <w:szCs w:val="24"/>
        </w:rPr>
        <w:t>Ходзы</w:t>
      </w:r>
      <w:proofErr w:type="spellEnd"/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«Дорога жизни»</w:t>
      </w:r>
      <w:r w:rsidR="000634B1" w:rsidRPr="00966F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4E90" w:rsidRPr="00966F93" w:rsidRDefault="00FD4D40" w:rsidP="00DA4E90">
      <w:pPr>
        <w:spacing w:after="20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33C10" w:rsidRPr="00966F93">
        <w:rPr>
          <w:rFonts w:ascii="Times New Roman" w:eastAsia="Times New Roman" w:hAnsi="Times New Roman" w:cs="Times New Roman"/>
          <w:b/>
          <w:sz w:val="24"/>
          <w:szCs w:val="24"/>
        </w:rPr>
        <w:t>Презентация:</w:t>
      </w:r>
      <w:r w:rsidR="00BE6B65" w:rsidRPr="00BE6B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r w:rsidR="00BE6B65">
        <w:rPr>
          <w:rFonts w:ascii="Times New Roman" w:eastAsia="Times New Roman" w:hAnsi="Times New Roman" w:cs="Times New Roman"/>
          <w:sz w:val="24"/>
          <w:szCs w:val="24"/>
        </w:rPr>
        <w:t>«Мы помним»</w:t>
      </w:r>
      <w:bookmarkEnd w:id="0"/>
      <w:proofErr w:type="gramStart"/>
      <w:r w:rsidR="00BE6B6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BE6B6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BE6B6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BE6B65">
        <w:rPr>
          <w:rFonts w:ascii="Times New Roman" w:eastAsia="Times New Roman" w:hAnsi="Times New Roman" w:cs="Times New Roman"/>
          <w:sz w:val="24"/>
          <w:szCs w:val="24"/>
        </w:rPr>
        <w:t>м приложенные файлы.)</w:t>
      </w:r>
      <w:r w:rsidR="00120D8F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6D45A9" w:rsidRDefault="006D45A9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 w:type="page"/>
      </w:r>
    </w:p>
    <w:p w:rsidR="00DA4E90" w:rsidRDefault="00DA4E90" w:rsidP="00DA4E90">
      <w:pPr>
        <w:spacing w:after="200" w:line="240" w:lineRule="auto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Песни, музыка для прослушивания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7D0B1A" w:rsidTr="006644AC">
        <w:tc>
          <w:tcPr>
            <w:tcW w:w="3652" w:type="dxa"/>
          </w:tcPr>
          <w:p w:rsidR="007D0B1A" w:rsidRPr="006D45A9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45A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Название произведения</w:t>
            </w:r>
          </w:p>
        </w:tc>
        <w:tc>
          <w:tcPr>
            <w:tcW w:w="5919" w:type="dxa"/>
          </w:tcPr>
          <w:p w:rsidR="007D0B1A" w:rsidRPr="006D45A9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45A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авторы</w:t>
            </w:r>
          </w:p>
        </w:tc>
      </w:tr>
      <w:tr w:rsidR="007D0B1A" w:rsidTr="006644AC">
        <w:tc>
          <w:tcPr>
            <w:tcW w:w="3652" w:type="dxa"/>
          </w:tcPr>
          <w:p w:rsidR="007D0B1A" w:rsidRDefault="007D0B1A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Священная война</w:t>
            </w:r>
          </w:p>
        </w:tc>
        <w:tc>
          <w:tcPr>
            <w:tcW w:w="5919" w:type="dxa"/>
          </w:tcPr>
          <w:p w:rsidR="007D0B1A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Музыка: А.</w:t>
            </w:r>
            <w:r w:rsidR="00664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Александров Слова: В.</w:t>
            </w:r>
            <w:r w:rsidR="00664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Лебедев-Кумач</w:t>
            </w:r>
          </w:p>
        </w:tc>
      </w:tr>
      <w:tr w:rsidR="007D0B1A" w:rsidTr="006644AC">
        <w:tc>
          <w:tcPr>
            <w:tcW w:w="3652" w:type="dxa"/>
          </w:tcPr>
          <w:p w:rsidR="007D0B1A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Если завтра война</w:t>
            </w:r>
          </w:p>
        </w:tc>
        <w:tc>
          <w:tcPr>
            <w:tcW w:w="5919" w:type="dxa"/>
          </w:tcPr>
          <w:p w:rsidR="007D0B1A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Музыка: братья </w:t>
            </w:r>
            <w:proofErr w:type="spellStart"/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Покрасс</w:t>
            </w:r>
            <w:proofErr w:type="spellEnd"/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Слова: В.</w:t>
            </w:r>
            <w:r w:rsidR="00664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Лебедев-Кумач</w:t>
            </w:r>
          </w:p>
        </w:tc>
      </w:tr>
      <w:tr w:rsidR="007D0B1A" w:rsidTr="006644AC">
        <w:tc>
          <w:tcPr>
            <w:tcW w:w="3652" w:type="dxa"/>
          </w:tcPr>
          <w:p w:rsidR="007D0B1A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землянк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919" w:type="dxa"/>
          </w:tcPr>
          <w:p w:rsidR="007D0B1A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Музыка: К.</w:t>
            </w:r>
            <w:r w:rsidR="00664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Листов Слова: </w:t>
            </w:r>
            <w:proofErr w:type="spellStart"/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А.Сурков</w:t>
            </w:r>
            <w:proofErr w:type="spellEnd"/>
          </w:p>
        </w:tc>
      </w:tr>
      <w:tr w:rsidR="007D0B1A" w:rsidTr="006644AC">
        <w:tc>
          <w:tcPr>
            <w:tcW w:w="3652" w:type="dxa"/>
          </w:tcPr>
          <w:p w:rsidR="007D0B1A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Эх, дороги</w:t>
            </w:r>
          </w:p>
        </w:tc>
        <w:tc>
          <w:tcPr>
            <w:tcW w:w="5919" w:type="dxa"/>
          </w:tcPr>
          <w:p w:rsidR="007D0B1A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Музыка: А. Новиков. Слова: Л. </w:t>
            </w:r>
            <w:proofErr w:type="spellStart"/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Ошанин</w:t>
            </w:r>
            <w:proofErr w:type="spellEnd"/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D0B1A" w:rsidTr="006644AC">
        <w:tc>
          <w:tcPr>
            <w:tcW w:w="3652" w:type="dxa"/>
          </w:tcPr>
          <w:p w:rsidR="007D0B1A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Песенка фронтового шофера</w:t>
            </w:r>
          </w:p>
        </w:tc>
        <w:tc>
          <w:tcPr>
            <w:tcW w:w="5919" w:type="dxa"/>
          </w:tcPr>
          <w:p w:rsidR="007D0B1A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Музыка: Б. Мокроусов Слова: Н.</w:t>
            </w:r>
            <w:r w:rsidR="00664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Лабковский</w:t>
            </w:r>
            <w:proofErr w:type="spellEnd"/>
          </w:p>
        </w:tc>
      </w:tr>
      <w:tr w:rsidR="007D0B1A" w:rsidTr="006644AC">
        <w:tc>
          <w:tcPr>
            <w:tcW w:w="3652" w:type="dxa"/>
          </w:tcPr>
          <w:p w:rsidR="007D0B1A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Смуглянка</w:t>
            </w:r>
          </w:p>
        </w:tc>
        <w:tc>
          <w:tcPr>
            <w:tcW w:w="5919" w:type="dxa"/>
          </w:tcPr>
          <w:p w:rsidR="007D0B1A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Музыка: А. Новиков. Слова: Я. Шведов</w:t>
            </w:r>
          </w:p>
        </w:tc>
      </w:tr>
      <w:tr w:rsidR="007D0B1A" w:rsidTr="006644AC">
        <w:tc>
          <w:tcPr>
            <w:tcW w:w="3652" w:type="dxa"/>
          </w:tcPr>
          <w:p w:rsidR="007D0B1A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Темная ночь</w:t>
            </w:r>
          </w:p>
        </w:tc>
        <w:tc>
          <w:tcPr>
            <w:tcW w:w="5919" w:type="dxa"/>
          </w:tcPr>
          <w:p w:rsidR="007D0B1A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Музыка: Н. </w:t>
            </w:r>
            <w:proofErr w:type="gramStart"/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Богословский</w:t>
            </w:r>
            <w:proofErr w:type="gramEnd"/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Слова: В.</w:t>
            </w:r>
            <w:r w:rsidR="00664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Агатов</w:t>
            </w:r>
          </w:p>
        </w:tc>
      </w:tr>
      <w:tr w:rsidR="006D45A9" w:rsidTr="006644AC">
        <w:tc>
          <w:tcPr>
            <w:tcW w:w="3652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Ехал я из Берлина</w:t>
            </w:r>
          </w:p>
        </w:tc>
        <w:tc>
          <w:tcPr>
            <w:tcW w:w="5919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Музыка: И. Дунаевский, слова: Л. </w:t>
            </w:r>
            <w:proofErr w:type="spellStart"/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Ошанин</w:t>
            </w:r>
            <w:proofErr w:type="spellEnd"/>
          </w:p>
        </w:tc>
      </w:tr>
      <w:tr w:rsidR="006D45A9" w:rsidTr="006644AC">
        <w:tc>
          <w:tcPr>
            <w:tcW w:w="3652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Соловьи</w:t>
            </w:r>
          </w:p>
        </w:tc>
        <w:tc>
          <w:tcPr>
            <w:tcW w:w="5919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Слова: А. Фатьянов</w:t>
            </w:r>
          </w:p>
        </w:tc>
      </w:tr>
      <w:tr w:rsidR="006D45A9" w:rsidTr="006644AC">
        <w:tc>
          <w:tcPr>
            <w:tcW w:w="3652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Дорога на Берлин</w:t>
            </w:r>
          </w:p>
        </w:tc>
        <w:tc>
          <w:tcPr>
            <w:tcW w:w="5919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 М.</w:t>
            </w:r>
            <w:r w:rsidR="00664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Фрадкина.   Слова Е.</w:t>
            </w:r>
            <w:r w:rsidR="00664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Долматовского</w:t>
            </w:r>
            <w:proofErr w:type="spellEnd"/>
          </w:p>
        </w:tc>
      </w:tr>
      <w:tr w:rsidR="006D45A9" w:rsidTr="006644AC">
        <w:tc>
          <w:tcPr>
            <w:tcW w:w="3652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Давай закурим</w:t>
            </w:r>
          </w:p>
        </w:tc>
        <w:tc>
          <w:tcPr>
            <w:tcW w:w="5919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Музыка: М. Табачников Слова: И. Френкель</w:t>
            </w:r>
          </w:p>
        </w:tc>
      </w:tr>
      <w:tr w:rsidR="006D45A9" w:rsidTr="006644AC">
        <w:tc>
          <w:tcPr>
            <w:tcW w:w="3652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безымянной высоте</w:t>
            </w:r>
          </w:p>
        </w:tc>
        <w:tc>
          <w:tcPr>
            <w:tcW w:w="5919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Музыка: В. </w:t>
            </w:r>
            <w:proofErr w:type="spellStart"/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Баснер</w:t>
            </w:r>
            <w:proofErr w:type="spellEnd"/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Слова: М.</w:t>
            </w:r>
            <w:r w:rsidR="006644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Матусовский</w:t>
            </w:r>
            <w:proofErr w:type="spellEnd"/>
          </w:p>
        </w:tc>
      </w:tr>
      <w:tr w:rsidR="006D45A9" w:rsidTr="006644AC">
        <w:tc>
          <w:tcPr>
            <w:tcW w:w="3652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Симфония № 7 «Ленинградская»</w:t>
            </w:r>
          </w:p>
        </w:tc>
        <w:tc>
          <w:tcPr>
            <w:tcW w:w="5919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Д. Д. Шостакович</w:t>
            </w:r>
          </w:p>
        </w:tc>
      </w:tr>
      <w:tr w:rsidR="006D45A9" w:rsidTr="006644AC">
        <w:tc>
          <w:tcPr>
            <w:tcW w:w="3652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Катюша</w:t>
            </w:r>
          </w:p>
        </w:tc>
        <w:tc>
          <w:tcPr>
            <w:tcW w:w="5919" w:type="dxa"/>
          </w:tcPr>
          <w:p w:rsidR="006D45A9" w:rsidRPr="00966F93" w:rsidRDefault="006D45A9" w:rsidP="00DA4E90">
            <w:pPr>
              <w:spacing w:after="200" w:line="240" w:lineRule="auto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Музыка: М. В. Исаковский</w:t>
            </w:r>
          </w:p>
        </w:tc>
      </w:tr>
    </w:tbl>
    <w:p w:rsidR="00120D8F" w:rsidRPr="00966F93" w:rsidRDefault="00DA4E90" w:rsidP="007D0B1A">
      <w:pPr>
        <w:spacing w:after="200" w:line="240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0634B1" w:rsidRPr="00966F93" w:rsidRDefault="00120D8F" w:rsidP="00120D8F">
      <w:pPr>
        <w:spacing w:after="200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 xml:space="preserve">Книги для прочтения </w:t>
      </w:r>
      <w:r w:rsidR="005D419A">
        <w:rPr>
          <w:rFonts w:ascii="Times New Roman" w:eastAsia="Times New Roman" w:hAnsi="Times New Roman" w:cs="Times New Roman"/>
          <w:b/>
          <w:sz w:val="24"/>
          <w:szCs w:val="24"/>
        </w:rPr>
        <w:t xml:space="preserve">вместе </w:t>
      </w:r>
      <w:proofErr w:type="gramStart"/>
      <w:r w:rsidR="005D419A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="005D4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 xml:space="preserve">родителям:  </w:t>
      </w:r>
    </w:p>
    <w:p w:rsidR="00120D8F" w:rsidRPr="00966F93" w:rsidRDefault="00120D8F" w:rsidP="00120D8F">
      <w:pPr>
        <w:spacing w:after="200"/>
        <w:ind w:firstLine="0"/>
        <w:jc w:val="lef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iCs/>
          <w:sz w:val="24"/>
          <w:szCs w:val="24"/>
        </w:rPr>
        <w:t>http://pgbooks.ru/pg_recommend/life_with_kids/dopolnennyy-spisok-knig-o-blokade-leningrada/</w:t>
      </w:r>
    </w:p>
    <w:p w:rsidR="00ED2A06" w:rsidRPr="00966F93" w:rsidRDefault="006F560C" w:rsidP="006D45A9">
      <w:pPr>
        <w:numPr>
          <w:ilvl w:val="0"/>
          <w:numId w:val="5"/>
        </w:numPr>
        <w:spacing w:after="20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lastRenderedPageBreak/>
        <w:t>Подобрали дидактический материал:</w:t>
      </w:r>
      <w:r w:rsidR="00AC28BF" w:rsidRPr="00966F93">
        <w:rPr>
          <w:rFonts w:ascii="Times New Roman" w:eastAsia="Times New Roman" w:hAnsi="Times New Roman" w:cs="Times New Roman"/>
          <w:sz w:val="24"/>
          <w:szCs w:val="24"/>
        </w:rPr>
        <w:t xml:space="preserve"> словесные игры,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сенсорные, настольно-печатные, </w:t>
      </w:r>
      <w:r w:rsidR="00ED2A06" w:rsidRPr="00966F93">
        <w:rPr>
          <w:rFonts w:ascii="Times New Roman" w:eastAsia="Times New Roman" w:hAnsi="Times New Roman" w:cs="Times New Roman"/>
          <w:sz w:val="24"/>
          <w:szCs w:val="24"/>
        </w:rPr>
        <w:t>дидактические игры («К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артинки</w:t>
      </w:r>
      <w:r w:rsidR="00ED2A06" w:rsidRPr="00966F93">
        <w:rPr>
          <w:rFonts w:ascii="Times New Roman" w:eastAsia="Times New Roman" w:hAnsi="Times New Roman" w:cs="Times New Roman"/>
          <w:sz w:val="24"/>
          <w:szCs w:val="24"/>
        </w:rPr>
        <w:t>-регулировщики</w:t>
      </w:r>
      <w:r w:rsidR="00212289" w:rsidRPr="00966F93">
        <w:rPr>
          <w:rFonts w:ascii="Times New Roman" w:eastAsia="Times New Roman" w:hAnsi="Times New Roman" w:cs="Times New Roman"/>
          <w:sz w:val="24"/>
          <w:szCs w:val="24"/>
        </w:rPr>
        <w:t>»)</w:t>
      </w:r>
      <w:r w:rsidR="006D45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7160" w:rsidRPr="00966F9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7160" w:rsidRPr="00966F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90FAEC" wp14:editId="2DF6F99D">
            <wp:extent cx="5416932" cy="3800475"/>
            <wp:effectExtent l="0" t="0" r="0" b="0"/>
            <wp:docPr id="5" name="Рисунок 5" descr="C:\Users\Любочка\Desktop\регулирофщи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очка\Desktop\регулирофщики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269" cy="379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06" w:rsidRPr="00966F93" w:rsidRDefault="00ED2A06" w:rsidP="00ED2A06">
      <w:pPr>
        <w:numPr>
          <w:ilvl w:val="0"/>
          <w:numId w:val="5"/>
        </w:num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Картинки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3633" w:rsidRPr="00966F93">
        <w:rPr>
          <w:rFonts w:ascii="Times New Roman" w:eastAsia="Times New Roman" w:hAnsi="Times New Roman" w:cs="Times New Roman"/>
          <w:sz w:val="24"/>
          <w:szCs w:val="24"/>
        </w:rPr>
        <w:t>о родах вой</w:t>
      </w:r>
      <w:r w:rsidR="00A43223" w:rsidRPr="00966F93">
        <w:rPr>
          <w:rFonts w:ascii="Times New Roman" w:eastAsia="Times New Roman" w:hAnsi="Times New Roman" w:cs="Times New Roman"/>
          <w:sz w:val="24"/>
          <w:szCs w:val="24"/>
        </w:rPr>
        <w:t>ск,</w:t>
      </w:r>
      <w:r w:rsidR="00933633" w:rsidRPr="00966F93">
        <w:rPr>
          <w:rFonts w:ascii="Times New Roman" w:eastAsia="Times New Roman" w:hAnsi="Times New Roman" w:cs="Times New Roman"/>
          <w:sz w:val="24"/>
          <w:szCs w:val="24"/>
        </w:rPr>
        <w:t xml:space="preserve"> военной одежды,</w:t>
      </w:r>
      <w:r w:rsidR="00AC28BF" w:rsidRPr="00966F93">
        <w:rPr>
          <w:rFonts w:ascii="Times New Roman" w:eastAsia="Times New Roman" w:hAnsi="Times New Roman" w:cs="Times New Roman"/>
          <w:sz w:val="24"/>
          <w:szCs w:val="24"/>
        </w:rPr>
        <w:t xml:space="preserve"> военной техники современной и старого образца</w:t>
      </w:r>
      <w:r w:rsidR="00A43223" w:rsidRPr="00966F93">
        <w:rPr>
          <w:rFonts w:ascii="Times New Roman" w:eastAsia="Times New Roman" w:hAnsi="Times New Roman" w:cs="Times New Roman"/>
          <w:sz w:val="24"/>
          <w:szCs w:val="24"/>
        </w:rPr>
        <w:t>, картография.</w:t>
      </w:r>
    </w:p>
    <w:p w:rsidR="006F560C" w:rsidRPr="00966F93" w:rsidRDefault="006F560C" w:rsidP="006F560C">
      <w:pPr>
        <w:numPr>
          <w:ilvl w:val="0"/>
          <w:numId w:val="5"/>
        </w:num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Развиваем сюжет о прошлом и настоящем </w:t>
      </w:r>
      <w:r w:rsidR="00A43223" w:rsidRPr="00966F93">
        <w:rPr>
          <w:rFonts w:ascii="Times New Roman" w:eastAsia="Times New Roman" w:hAnsi="Times New Roman" w:cs="Times New Roman"/>
          <w:sz w:val="24"/>
          <w:szCs w:val="24"/>
        </w:rPr>
        <w:t xml:space="preserve">Дороги Жизни,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знакомим с ее историей, учим устанавливать причинно-следственные</w:t>
      </w:r>
      <w:r w:rsidR="004351DF" w:rsidRPr="00966F9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связи</w:t>
      </w:r>
      <w:r w:rsidR="00AC28BF" w:rsidRPr="00966F93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1DF" w:rsidRPr="00966F93">
        <w:rPr>
          <w:rFonts w:ascii="Times New Roman" w:eastAsia="Times New Roman" w:hAnsi="Times New Roman" w:cs="Times New Roman"/>
          <w:sz w:val="24"/>
          <w:szCs w:val="24"/>
        </w:rPr>
        <w:t xml:space="preserve"> ее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назначением</w:t>
      </w:r>
      <w:r w:rsidR="00A43223" w:rsidRPr="00966F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60C" w:rsidRPr="00966F93" w:rsidRDefault="006F560C" w:rsidP="00AD1F0E">
      <w:pPr>
        <w:numPr>
          <w:ilvl w:val="0"/>
          <w:numId w:val="5"/>
        </w:num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В форме игр-занятий дети закрепляют </w:t>
      </w:r>
      <w:r w:rsidR="00BE3F9A" w:rsidRPr="00966F93">
        <w:rPr>
          <w:rFonts w:ascii="Times New Roman" w:eastAsia="Times New Roman" w:hAnsi="Times New Roman" w:cs="Times New Roman"/>
          <w:sz w:val="24"/>
          <w:szCs w:val="24"/>
        </w:rPr>
        <w:t>действия регулировщика</w:t>
      </w:r>
      <w:r w:rsidR="005322AD" w:rsidRPr="00966F93">
        <w:rPr>
          <w:rFonts w:ascii="Times New Roman" w:eastAsia="Times New Roman" w:hAnsi="Times New Roman" w:cs="Times New Roman"/>
          <w:sz w:val="24"/>
          <w:szCs w:val="24"/>
        </w:rPr>
        <w:t xml:space="preserve"> военных лет</w:t>
      </w:r>
      <w:r w:rsidR="00A43223" w:rsidRPr="00966F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E2A88" w:rsidRPr="00966F93" w:rsidRDefault="006F560C" w:rsidP="004E2A88">
      <w:pPr>
        <w:numPr>
          <w:ilvl w:val="0"/>
          <w:numId w:val="5"/>
        </w:num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Для более полного представления</w:t>
      </w:r>
      <w:r w:rsidR="00330E44" w:rsidRPr="00966F93">
        <w:rPr>
          <w:rFonts w:ascii="Times New Roman" w:eastAsia="Times New Roman" w:hAnsi="Times New Roman" w:cs="Times New Roman"/>
          <w:sz w:val="24"/>
          <w:szCs w:val="24"/>
        </w:rPr>
        <w:t xml:space="preserve"> о теме,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223" w:rsidRPr="00966F93">
        <w:rPr>
          <w:rFonts w:ascii="Times New Roman" w:eastAsia="Times New Roman" w:hAnsi="Times New Roman" w:cs="Times New Roman"/>
          <w:sz w:val="24"/>
          <w:szCs w:val="24"/>
        </w:rPr>
        <w:t xml:space="preserve">родители </w:t>
      </w:r>
      <w:r w:rsidR="005322AD" w:rsidRPr="00966F93">
        <w:rPr>
          <w:rFonts w:ascii="Times New Roman" w:eastAsia="Times New Roman" w:hAnsi="Times New Roman" w:cs="Times New Roman"/>
          <w:sz w:val="24"/>
          <w:szCs w:val="24"/>
        </w:rPr>
        <w:t xml:space="preserve">посетили </w:t>
      </w:r>
      <w:r w:rsidR="00A43223" w:rsidRPr="00966F93">
        <w:rPr>
          <w:rFonts w:ascii="Times New Roman" w:eastAsia="Times New Roman" w:hAnsi="Times New Roman" w:cs="Times New Roman"/>
          <w:sz w:val="24"/>
          <w:szCs w:val="24"/>
        </w:rPr>
        <w:t xml:space="preserve">музей Дороги жизни. </w:t>
      </w:r>
    </w:p>
    <w:p w:rsidR="004E2A88" w:rsidRPr="00966F93" w:rsidRDefault="006F560C" w:rsidP="004E2A88">
      <w:pPr>
        <w:numPr>
          <w:ilvl w:val="0"/>
          <w:numId w:val="5"/>
        </w:num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Через родительский уголок</w:t>
      </w:r>
      <w:r w:rsidR="00AC28BF" w:rsidRPr="00966F93">
        <w:rPr>
          <w:rFonts w:ascii="Times New Roman" w:eastAsia="Times New Roman" w:hAnsi="Times New Roman" w:cs="Times New Roman"/>
          <w:sz w:val="24"/>
          <w:szCs w:val="24"/>
        </w:rPr>
        <w:t xml:space="preserve"> даем информацию для родителей: о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чем можно побес</w:t>
      </w:r>
      <w:r w:rsidR="00A43223" w:rsidRPr="00966F93">
        <w:rPr>
          <w:rFonts w:ascii="Times New Roman" w:eastAsia="Times New Roman" w:hAnsi="Times New Roman" w:cs="Times New Roman"/>
          <w:sz w:val="24"/>
          <w:szCs w:val="24"/>
        </w:rPr>
        <w:t>едовать с детьми на тему «Дорога Жизни»</w:t>
      </w:r>
      <w:r w:rsidR="00AC28BF" w:rsidRPr="00966F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2A88" w:rsidRPr="00966F93" w:rsidRDefault="006F560C" w:rsidP="004E2A88">
      <w:pPr>
        <w:numPr>
          <w:ilvl w:val="0"/>
          <w:numId w:val="5"/>
        </w:num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При индивидуальных встречах</w:t>
      </w:r>
      <w:r w:rsidR="00AC28BF" w:rsidRPr="00966F9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родители </w:t>
      </w:r>
      <w:r w:rsidR="005322AD" w:rsidRPr="00966F93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D1F0E" w:rsidRPr="00966F93">
        <w:rPr>
          <w:rFonts w:ascii="Times New Roman" w:eastAsia="Times New Roman" w:hAnsi="Times New Roman" w:cs="Times New Roman"/>
          <w:sz w:val="24"/>
          <w:szCs w:val="24"/>
        </w:rPr>
        <w:t>ассказывали об истории семьи, о</w:t>
      </w:r>
      <w:r w:rsidR="005322AD" w:rsidRPr="00966F93">
        <w:rPr>
          <w:rFonts w:ascii="Times New Roman" w:eastAsia="Times New Roman" w:hAnsi="Times New Roman" w:cs="Times New Roman"/>
          <w:sz w:val="24"/>
          <w:szCs w:val="24"/>
        </w:rPr>
        <w:t xml:space="preserve"> знакомых</w:t>
      </w:r>
      <w:r w:rsidR="00AD1F0E" w:rsidRPr="00966F93">
        <w:rPr>
          <w:rFonts w:ascii="Times New Roman" w:eastAsia="Times New Roman" w:hAnsi="Times New Roman" w:cs="Times New Roman"/>
          <w:sz w:val="24"/>
          <w:szCs w:val="24"/>
        </w:rPr>
        <w:t xml:space="preserve">, защитниках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30AFB" w:rsidRPr="00966F93">
        <w:rPr>
          <w:rFonts w:ascii="Times New Roman" w:eastAsia="Times New Roman" w:hAnsi="Times New Roman" w:cs="Times New Roman"/>
          <w:sz w:val="24"/>
          <w:szCs w:val="24"/>
        </w:rPr>
        <w:t>Дорога Жизни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6F560C" w:rsidRPr="00966F93" w:rsidRDefault="00F44B56" w:rsidP="004E2A88">
      <w:pPr>
        <w:numPr>
          <w:ilvl w:val="0"/>
          <w:numId w:val="5"/>
        </w:num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Совместное обсуждение проведения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 xml:space="preserve"> праздника </w:t>
      </w:r>
      <w:r w:rsidR="00030AFB" w:rsidRPr="00966F93">
        <w:rPr>
          <w:rFonts w:ascii="Times New Roman" w:eastAsia="Times New Roman" w:hAnsi="Times New Roman" w:cs="Times New Roman"/>
          <w:sz w:val="24"/>
          <w:szCs w:val="24"/>
        </w:rPr>
        <w:t>9 мая.</w:t>
      </w:r>
    </w:p>
    <w:p w:rsidR="006D45A9" w:rsidRDefault="006D45A9">
      <w:pPr>
        <w:suppressAutoHyphens w:val="0"/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 w:type="page"/>
      </w:r>
    </w:p>
    <w:p w:rsidR="00226085" w:rsidRPr="00966F93" w:rsidRDefault="006F560C" w:rsidP="00226085">
      <w:pPr>
        <w:spacing w:after="200"/>
        <w:ind w:left="733" w:firstLine="0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Примерные дидактические, сюжетные игры: </w:t>
      </w:r>
    </w:p>
    <w:p w:rsidR="00226085" w:rsidRPr="00966F93" w:rsidRDefault="00226085" w:rsidP="006644AC">
      <w:pPr>
        <w:numPr>
          <w:ilvl w:val="0"/>
          <w:numId w:val="5"/>
        </w:numPr>
        <w:spacing w:after="200" w:line="240" w:lineRule="auto"/>
        <w:ind w:left="731" w:hanging="35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В форме игр-занятий дети закрепляют действия регулировщицы военных лет.</w:t>
      </w:r>
      <w:r w:rsidR="004E2A88" w:rsidRPr="00966F93">
        <w:rPr>
          <w:rFonts w:ascii="Times New Roman" w:eastAsia="Times New Roman" w:hAnsi="Times New Roman" w:cs="Times New Roman"/>
          <w:sz w:val="24"/>
          <w:szCs w:val="24"/>
        </w:rPr>
        <w:t xml:space="preserve"> Цель: Формировать умение детей ориентироваться  в пространстве</w:t>
      </w:r>
      <w:proofErr w:type="gramStart"/>
      <w:r w:rsidR="004E2A88" w:rsidRPr="00966F9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4E2A88" w:rsidRPr="00966F9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4E2A88" w:rsidRPr="00966F9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4E2A88" w:rsidRPr="00966F93">
        <w:rPr>
          <w:rFonts w:ascii="Times New Roman" w:eastAsia="Times New Roman" w:hAnsi="Times New Roman" w:cs="Times New Roman"/>
          <w:sz w:val="24"/>
          <w:szCs w:val="24"/>
        </w:rPr>
        <w:t>раво, лево, вперед, назад).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A88" w:rsidRPr="00966F93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умение детей действовать по сигналу.</w:t>
      </w:r>
    </w:p>
    <w:p w:rsidR="004E2A88" w:rsidRPr="00966F93" w:rsidRDefault="004E2A88" w:rsidP="006644AC">
      <w:pPr>
        <w:numPr>
          <w:ilvl w:val="0"/>
          <w:numId w:val="5"/>
        </w:numPr>
        <w:spacing w:after="200" w:line="240" w:lineRule="auto"/>
        <w:ind w:left="731" w:hanging="35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Сюжетно-ролевая игра: «Госпиталь» по типу игры в больницу. Цель: Формировать умение объединять несколько сюжетов (летчиков, санитарок, врачей и др.)</w:t>
      </w:r>
      <w:r w:rsidR="00093EC7" w:rsidRPr="00966F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2A88" w:rsidRPr="00966F93" w:rsidRDefault="004E2A88" w:rsidP="006644AC">
      <w:pPr>
        <w:numPr>
          <w:ilvl w:val="0"/>
          <w:numId w:val="5"/>
        </w:numPr>
        <w:spacing w:after="200" w:line="240" w:lineRule="auto"/>
        <w:ind w:left="731" w:hanging="35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Настольная дидактическая игра «Военная техника» В прошлом, и в настоящем. Цель: Получить элементарные знания о </w:t>
      </w:r>
      <w:r w:rsidR="00093EC7" w:rsidRPr="00966F93">
        <w:rPr>
          <w:rFonts w:ascii="Times New Roman" w:eastAsia="Times New Roman" w:hAnsi="Times New Roman" w:cs="Times New Roman"/>
          <w:sz w:val="24"/>
          <w:szCs w:val="24"/>
        </w:rPr>
        <w:t>том какая была военная техника в разные исторические периоды.</w:t>
      </w:r>
    </w:p>
    <w:p w:rsidR="00093EC7" w:rsidRPr="00966F93" w:rsidRDefault="00093EC7" w:rsidP="006644AC">
      <w:pPr>
        <w:numPr>
          <w:ilvl w:val="0"/>
          <w:numId w:val="5"/>
        </w:numPr>
        <w:spacing w:after="200" w:line="240" w:lineRule="auto"/>
        <w:ind w:left="731" w:hanging="35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Настольно-дидактическая игра: «Солдаты» Цель: Показать военное обмундирование, одежду, в исторических периодах времени. </w:t>
      </w:r>
    </w:p>
    <w:p w:rsidR="00093EC7" w:rsidRPr="00966F93" w:rsidRDefault="00093EC7" w:rsidP="006644AC">
      <w:pPr>
        <w:numPr>
          <w:ilvl w:val="0"/>
          <w:numId w:val="5"/>
        </w:numPr>
        <w:spacing w:after="200" w:line="240" w:lineRule="auto"/>
        <w:ind w:left="731" w:hanging="35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«Солдатики»- настольная игра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D4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</w:rPr>
        <w:t>игуры разнообразных военных войск).</w:t>
      </w:r>
    </w:p>
    <w:p w:rsidR="00093EC7" w:rsidRPr="00966F93" w:rsidRDefault="00093EC7" w:rsidP="006644AC">
      <w:pPr>
        <w:numPr>
          <w:ilvl w:val="0"/>
          <w:numId w:val="5"/>
        </w:numPr>
        <w:spacing w:after="200" w:line="240" w:lineRule="auto"/>
        <w:ind w:left="731" w:hanging="35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«Найди по карте» Цель: Ориентир на плоскости. Простейшее ознакомление с картой района.</w:t>
      </w:r>
    </w:p>
    <w:p w:rsidR="006D45A9" w:rsidRDefault="00E836CB" w:rsidP="006644AC">
      <w:pPr>
        <w:numPr>
          <w:ilvl w:val="0"/>
          <w:numId w:val="5"/>
        </w:numPr>
        <w:spacing w:after="200" w:line="240" w:lineRule="auto"/>
        <w:ind w:left="731" w:hanging="35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При помощи 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>мнемотехнических таблиц,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дети запоминают стихи о памятниках </w:t>
      </w:r>
      <w:r w:rsidR="00226085"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Дороги Жизни</w:t>
      </w:r>
      <w:r w:rsidR="00226085" w:rsidRPr="00966F93">
        <w:rPr>
          <w:rFonts w:ascii="Times New Roman" w:eastAsia="Times New Roman" w:hAnsi="Times New Roman" w:cs="Times New Roman"/>
          <w:sz w:val="24"/>
          <w:szCs w:val="24"/>
        </w:rPr>
        <w:t>, обыгрывая их.</w:t>
      </w:r>
    </w:p>
    <w:p w:rsidR="002A7B81" w:rsidRPr="00966F93" w:rsidRDefault="00292C5F" w:rsidP="00822A28">
      <w:pPr>
        <w:spacing w:after="200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 xml:space="preserve">Историко-географический </w:t>
      </w:r>
      <w:r w:rsidR="00AD1F0E" w:rsidRPr="00966F93">
        <w:rPr>
          <w:rFonts w:ascii="Times New Roman" w:eastAsia="Times New Roman" w:hAnsi="Times New Roman" w:cs="Times New Roman"/>
          <w:b/>
          <w:sz w:val="24"/>
          <w:szCs w:val="24"/>
        </w:rPr>
        <w:t>компонент:</w:t>
      </w:r>
      <w:r w:rsidR="003228A9" w:rsidRPr="00966F9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228A9" w:rsidRPr="00966F9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B9D72D8" wp14:editId="224B9EF0">
            <wp:extent cx="3781425" cy="3426917"/>
            <wp:effectExtent l="0" t="0" r="0" b="2540"/>
            <wp:docPr id="9" name="Рисунок 9" descr="C:\Users\Любочка\Desktop\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юбочка\Desktop\карт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985" cy="351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F0E" w:rsidRPr="00966F93" w:rsidRDefault="00226085" w:rsidP="002A7B81">
      <w:pPr>
        <w:spacing w:after="200"/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Нарисовали карту Дороги Жизни с обозначением памятников</w:t>
      </w:r>
    </w:p>
    <w:p w:rsidR="006F560C" w:rsidRPr="00966F93" w:rsidRDefault="006F560C" w:rsidP="006D45A9">
      <w:pPr>
        <w:pStyle w:val="a3"/>
        <w:numPr>
          <w:ilvl w:val="0"/>
          <w:numId w:val="6"/>
        </w:numPr>
        <w:spacing w:after="20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Собирали фотоматериалы для выставки.</w:t>
      </w:r>
      <w:r w:rsidR="00741FC4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="005F2206" w:rsidRPr="00966F93">
        <w:rPr>
          <w:rFonts w:ascii="Times New Roman" w:hAnsi="Times New Roman" w:cs="Times New Roman"/>
          <w:sz w:val="24"/>
          <w:szCs w:val="24"/>
        </w:rPr>
        <w:t xml:space="preserve">Смотрите ссылку: </w:t>
      </w:r>
      <w:hyperlink r:id="rId8" w:history="1">
        <w:r w:rsidR="00D42832" w:rsidRPr="00966F93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http://aloban75.livejournal.com/551306.html</w:t>
        </w:r>
      </w:hyperlink>
    </w:p>
    <w:p w:rsidR="00D42832" w:rsidRPr="007F5ED1" w:rsidRDefault="00D42832" w:rsidP="006D45A9">
      <w:pPr>
        <w:pStyle w:val="a3"/>
        <w:numPr>
          <w:ilvl w:val="0"/>
          <w:numId w:val="6"/>
        </w:numPr>
        <w:spacing w:after="20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Фотоальбом</w:t>
      </w:r>
      <w:r w:rsidR="005F2206" w:rsidRPr="00966F93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="005F2206" w:rsidRPr="00966F93">
        <w:rPr>
          <w:rFonts w:ascii="Times New Roman" w:hAnsi="Times New Roman" w:cs="Times New Roman"/>
          <w:sz w:val="24"/>
          <w:szCs w:val="24"/>
        </w:rPr>
        <w:t xml:space="preserve">Смотрите ссылку </w:t>
      </w:r>
    </w:p>
    <w:p w:rsidR="007F5ED1" w:rsidRPr="00966F93" w:rsidRDefault="00BE6B65" w:rsidP="006D45A9">
      <w:pPr>
        <w:pStyle w:val="a3"/>
        <w:numPr>
          <w:ilvl w:val="0"/>
          <w:numId w:val="6"/>
        </w:numPr>
        <w:spacing w:after="200"/>
        <w:jc w:val="left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history="1">
        <w:r w:rsidR="007F5ED1">
          <w:rPr>
            <w:rStyle w:val="a5"/>
          </w:rPr>
          <w:t>https://plus.google.com/photos/111904975020926984105/albums/6139394763190098737</w:t>
        </w:r>
      </w:hyperlink>
    </w:p>
    <w:p w:rsidR="002A7B81" w:rsidRPr="00966F93" w:rsidRDefault="002A7B81" w:rsidP="006D45A9">
      <w:pPr>
        <w:pStyle w:val="a3"/>
        <w:numPr>
          <w:ilvl w:val="0"/>
          <w:numId w:val="6"/>
        </w:numPr>
        <w:spacing w:after="20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Плакаты военных лет</w:t>
      </w:r>
      <w:r w:rsidR="005F2206" w:rsidRPr="00966F93">
        <w:rPr>
          <w:rFonts w:ascii="Times New Roman" w:eastAsia="Times New Roman" w:hAnsi="Times New Roman" w:cs="Times New Roman"/>
          <w:sz w:val="24"/>
          <w:szCs w:val="24"/>
        </w:rPr>
        <w:t>, смотрите ссылку: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http://topwar.ru/10708-plakaty-blokadnogo-leningrada.html</w:t>
      </w:r>
    </w:p>
    <w:p w:rsidR="006F560C" w:rsidRPr="00966F93" w:rsidRDefault="006F560C" w:rsidP="006F560C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>Заключительный этап:</w:t>
      </w:r>
    </w:p>
    <w:p w:rsidR="00226085" w:rsidRPr="00966F93" w:rsidRDefault="006F560C" w:rsidP="006F560C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Анализ резул</w:t>
      </w:r>
      <w:r w:rsidR="00030AFB" w:rsidRPr="00966F93">
        <w:rPr>
          <w:rFonts w:ascii="Times New Roman" w:eastAsia="Times New Roman" w:hAnsi="Times New Roman" w:cs="Times New Roman"/>
          <w:sz w:val="24"/>
          <w:szCs w:val="24"/>
        </w:rPr>
        <w:t xml:space="preserve">ьтата проекта. </w:t>
      </w:r>
    </w:p>
    <w:p w:rsidR="006F560C" w:rsidRPr="00966F93" w:rsidRDefault="00226085" w:rsidP="006F560C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AFB" w:rsidRPr="00966F93">
        <w:rPr>
          <w:rFonts w:ascii="Times New Roman" w:eastAsia="Times New Roman" w:hAnsi="Times New Roman" w:cs="Times New Roman"/>
          <w:sz w:val="24"/>
          <w:szCs w:val="24"/>
        </w:rPr>
        <w:t xml:space="preserve"> Создание презентации «Дорога Жизни</w:t>
      </w:r>
      <w:r w:rsidR="00AD1F0E" w:rsidRPr="00966F9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>для более глубокого изучения темы.</w:t>
      </w:r>
    </w:p>
    <w:p w:rsidR="006F560C" w:rsidRPr="00966F93" w:rsidRDefault="00226085" w:rsidP="006F560C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>Мероприятие в рамках итог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овой встречи участников проекта</w:t>
      </w:r>
    </w:p>
    <w:p w:rsidR="00543F41" w:rsidRPr="00966F93" w:rsidRDefault="00030AFB" w:rsidP="00543F41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«Праздник 9 мая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226085" w:rsidRPr="00966F93" w:rsidRDefault="00226085" w:rsidP="00543F41">
      <w:pPr>
        <w:ind w:firstLine="0"/>
        <w:jc w:val="left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966F93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- Презентация </w:t>
      </w:r>
      <w:r w:rsidR="00543F41" w:rsidRPr="00966F93">
        <w:rPr>
          <w:rStyle w:val="a6"/>
          <w:rFonts w:ascii="Times New Roman" w:hAnsi="Times New Roman" w:cs="Times New Roman"/>
          <w:i w:val="0"/>
          <w:sz w:val="24"/>
          <w:szCs w:val="24"/>
        </w:rPr>
        <w:t>Русские солдаты – славные защитники родной земли.</w:t>
      </w:r>
    </w:p>
    <w:p w:rsidR="00543F41" w:rsidRPr="00966F93" w:rsidRDefault="00543F41" w:rsidP="00543F41">
      <w:pPr>
        <w:ind w:firstLine="0"/>
        <w:jc w:val="left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966F93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26085" w:rsidRPr="00966F93">
        <w:rPr>
          <w:rStyle w:val="a6"/>
          <w:rFonts w:ascii="Times New Roman" w:hAnsi="Times New Roman" w:cs="Times New Roman"/>
          <w:i w:val="0"/>
          <w:sz w:val="24"/>
          <w:szCs w:val="24"/>
        </w:rPr>
        <w:t>-</w:t>
      </w:r>
      <w:r w:rsidRPr="00966F93">
        <w:rPr>
          <w:rStyle w:val="a6"/>
          <w:rFonts w:ascii="Times New Roman" w:hAnsi="Times New Roman" w:cs="Times New Roman"/>
          <w:i w:val="0"/>
          <w:sz w:val="24"/>
          <w:szCs w:val="24"/>
        </w:rPr>
        <w:t>Одежда и оружие воинов. Армия в наши дни.</w:t>
      </w:r>
    </w:p>
    <w:p w:rsidR="006F560C" w:rsidRPr="00966F93" w:rsidRDefault="00226085" w:rsidP="00AD1F0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Style w:val="a6"/>
          <w:rFonts w:ascii="Times New Roman" w:hAnsi="Times New Roman" w:cs="Times New Roman"/>
          <w:i w:val="0"/>
          <w:sz w:val="24"/>
          <w:szCs w:val="24"/>
        </w:rPr>
        <w:t>-</w:t>
      </w:r>
      <w:r w:rsidR="00543F41" w:rsidRPr="00966F93">
        <w:rPr>
          <w:rStyle w:val="a6"/>
          <w:rFonts w:ascii="Times New Roman" w:hAnsi="Times New Roman" w:cs="Times New Roman"/>
          <w:i w:val="0"/>
          <w:sz w:val="24"/>
          <w:szCs w:val="24"/>
        </w:rPr>
        <w:t>Достопримечательности и архитектурные</w:t>
      </w:r>
      <w:r w:rsidR="00543F41"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памятники, и</w:t>
      </w:r>
      <w:r w:rsidR="00543F41" w:rsidRPr="00966F93">
        <w:rPr>
          <w:rFonts w:ascii="Times New Roman" w:eastAsia="Times New Roman" w:hAnsi="Times New Roman" w:cs="Times New Roman"/>
          <w:sz w:val="24"/>
          <w:szCs w:val="24"/>
        </w:rPr>
        <w:t>стори</w:t>
      </w:r>
      <w:proofErr w:type="gramStart"/>
      <w:r w:rsidR="00543F41" w:rsidRPr="00966F93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="00543F41" w:rsidRPr="00966F93">
        <w:rPr>
          <w:rFonts w:ascii="Times New Roman" w:eastAsia="Times New Roman" w:hAnsi="Times New Roman" w:cs="Times New Roman"/>
          <w:sz w:val="24"/>
          <w:szCs w:val="24"/>
        </w:rPr>
        <w:t xml:space="preserve"> запечатленная в памятниках (выставка-экспозиция «Дорога Жизни»).</w:t>
      </w:r>
    </w:p>
    <w:p w:rsidR="006D45A9" w:rsidRDefault="006D45A9">
      <w:pPr>
        <w:suppressAutoHyphens w:val="0"/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6F560C" w:rsidRPr="00966F93" w:rsidRDefault="006F560C" w:rsidP="006F560C">
      <w:pPr>
        <w:tabs>
          <w:tab w:val="left" w:pos="3510"/>
        </w:tabs>
        <w:spacing w:after="20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ОЦЕНИВАНИЕ РЕЗУЛЬТАТОВ</w:t>
      </w:r>
    </w:p>
    <w:p w:rsidR="006F560C" w:rsidRPr="00966F93" w:rsidRDefault="006F560C" w:rsidP="006F560C">
      <w:pPr>
        <w:tabs>
          <w:tab w:val="left" w:pos="3840"/>
        </w:tabs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оценки: </w:t>
      </w:r>
    </w:p>
    <w:p w:rsidR="006F560C" w:rsidRPr="00966F93" w:rsidRDefault="006F560C" w:rsidP="00246E2A">
      <w:pPr>
        <w:tabs>
          <w:tab w:val="left" w:pos="3840"/>
        </w:tabs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Мониторинг по результатам опроса родителей:  </w:t>
      </w:r>
      <w:r w:rsidR="00246E2A">
        <w:rPr>
          <w:rFonts w:ascii="Times New Roman" w:eastAsia="Times New Roman" w:hAnsi="Times New Roman" w:cs="Times New Roman"/>
          <w:sz w:val="24"/>
          <w:szCs w:val="24"/>
        </w:rPr>
        <w:br/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6E2A">
        <w:rPr>
          <w:rFonts w:ascii="Times New Roman" w:eastAsia="Times New Roman" w:hAnsi="Times New Roman" w:cs="Times New Roman"/>
          <w:sz w:val="24"/>
          <w:szCs w:val="24"/>
        </w:rPr>
        <w:t>анкета ОНЛАЙН ссылка на результат:</w:t>
      </w:r>
      <w:r w:rsidR="00E775C2" w:rsidRPr="00246E2A">
        <w:rPr>
          <w:rFonts w:ascii="Times New Roman" w:hAnsi="Times New Roman" w:cs="Times New Roman"/>
          <w:sz w:val="24"/>
          <w:szCs w:val="24"/>
        </w:rPr>
        <w:t xml:space="preserve"> </w:t>
      </w:r>
      <w:r w:rsidR="00E775C2" w:rsidRPr="00966F93">
        <w:rPr>
          <w:rFonts w:ascii="Times New Roman" w:eastAsia="Times New Roman" w:hAnsi="Times New Roman" w:cs="Times New Roman"/>
          <w:b/>
          <w:sz w:val="24"/>
          <w:szCs w:val="24"/>
        </w:rPr>
        <w:t>http://www.anketer.ru/vote/LrRTX1flqh/</w:t>
      </w:r>
    </w:p>
    <w:p w:rsidR="006F560C" w:rsidRPr="00966F93" w:rsidRDefault="00E775C2" w:rsidP="00E775C2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6D4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3AF9" w:rsidRPr="00966F93">
        <w:rPr>
          <w:rFonts w:ascii="Times New Roman" w:eastAsia="Times New Roman" w:hAnsi="Times New Roman" w:cs="Times New Roman"/>
          <w:sz w:val="24"/>
          <w:szCs w:val="24"/>
        </w:rPr>
        <w:t xml:space="preserve">У детей </w:t>
      </w:r>
      <w:r w:rsidR="00120D8F" w:rsidRPr="00966F93">
        <w:rPr>
          <w:rFonts w:ascii="Times New Roman" w:eastAsia="Times New Roman" w:hAnsi="Times New Roman" w:cs="Times New Roman"/>
          <w:sz w:val="24"/>
          <w:szCs w:val="24"/>
        </w:rPr>
        <w:t>формируется гордость за историческое прошлое своей семьи.</w:t>
      </w:r>
    </w:p>
    <w:p w:rsidR="006F560C" w:rsidRPr="00966F93" w:rsidRDefault="00E775C2" w:rsidP="00E775C2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6D4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6E2A">
        <w:rPr>
          <w:rFonts w:ascii="Times New Roman" w:eastAsia="Times New Roman" w:hAnsi="Times New Roman" w:cs="Times New Roman"/>
          <w:sz w:val="24"/>
          <w:szCs w:val="24"/>
        </w:rPr>
        <w:t>Дети успешно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6E2A">
        <w:rPr>
          <w:rFonts w:ascii="Times New Roman" w:eastAsia="Times New Roman" w:hAnsi="Times New Roman" w:cs="Times New Roman"/>
          <w:sz w:val="24"/>
          <w:szCs w:val="24"/>
        </w:rPr>
        <w:t>реализуют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 xml:space="preserve"> игровой сюжет.  </w:t>
      </w:r>
    </w:p>
    <w:p w:rsidR="00120D8F" w:rsidRPr="00966F93" w:rsidRDefault="00E775C2" w:rsidP="00E775C2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6D4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 xml:space="preserve">Дети могут называть </w:t>
      </w:r>
      <w:r w:rsidR="00120D8F" w:rsidRPr="00966F93">
        <w:rPr>
          <w:rFonts w:ascii="Times New Roman" w:eastAsia="Times New Roman" w:hAnsi="Times New Roman" w:cs="Times New Roman"/>
          <w:sz w:val="24"/>
          <w:szCs w:val="24"/>
        </w:rPr>
        <w:t>памятники на Дороге Жизни.</w:t>
      </w:r>
    </w:p>
    <w:p w:rsidR="00120D8F" w:rsidRDefault="00E775C2" w:rsidP="00E775C2">
      <w:pPr>
        <w:spacing w:after="200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6D4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0C" w:rsidRPr="00966F93">
        <w:rPr>
          <w:rFonts w:ascii="Times New Roman" w:eastAsia="Times New Roman" w:hAnsi="Times New Roman" w:cs="Times New Roman"/>
          <w:sz w:val="24"/>
          <w:szCs w:val="24"/>
        </w:rPr>
        <w:t>Могут про</w:t>
      </w:r>
      <w:r w:rsidR="00120D8F" w:rsidRPr="00966F93">
        <w:rPr>
          <w:rFonts w:ascii="Times New Roman" w:eastAsia="Times New Roman" w:hAnsi="Times New Roman" w:cs="Times New Roman"/>
          <w:sz w:val="24"/>
          <w:szCs w:val="24"/>
        </w:rPr>
        <w:t>честь наизусть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отрыв</w:t>
      </w:r>
      <w:r w:rsidR="00120D8F" w:rsidRPr="00966F9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и стихов</w:t>
      </w:r>
      <w:r w:rsidR="00120D8F" w:rsidRPr="00966F93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альбома </w:t>
      </w:r>
      <w:r w:rsidR="00120D8F" w:rsidRPr="00966F93">
        <w:rPr>
          <w:rFonts w:ascii="Times New Roman" w:eastAsia="Times New Roman" w:hAnsi="Times New Roman" w:cs="Times New Roman"/>
          <w:sz w:val="24"/>
          <w:szCs w:val="24"/>
        </w:rPr>
        <w:t>А. Молчанова.</w:t>
      </w:r>
    </w:p>
    <w:p w:rsidR="005D419A" w:rsidRPr="00966F93" w:rsidRDefault="005D419A" w:rsidP="00E775C2">
      <w:pPr>
        <w:spacing w:after="200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творческих работ детей по проекту, итоговой фотовыставки, итогов проведения открытого занятия.</w:t>
      </w:r>
    </w:p>
    <w:p w:rsidR="00246E2A" w:rsidRDefault="00246E2A" w:rsidP="00246E2A">
      <w:pPr>
        <w:tabs>
          <w:tab w:val="left" w:pos="3840"/>
        </w:tabs>
        <w:snapToGrid w:val="0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решению задач проекта:</w:t>
      </w:r>
    </w:p>
    <w:p w:rsidR="00246E2A" w:rsidRPr="007D0B1A" w:rsidRDefault="00246E2A" w:rsidP="00246E2A">
      <w:pPr>
        <w:pStyle w:val="a3"/>
        <w:numPr>
          <w:ilvl w:val="0"/>
          <w:numId w:val="15"/>
        </w:numPr>
        <w:spacing w:line="240" w:lineRule="auto"/>
        <w:ind w:left="748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D0B1A">
        <w:rPr>
          <w:rFonts w:ascii="Times New Roman" w:hAnsi="Times New Roman" w:cs="Times New Roman"/>
          <w:sz w:val="24"/>
          <w:szCs w:val="24"/>
        </w:rPr>
        <w:t>асшир</w:t>
      </w:r>
      <w:r>
        <w:rPr>
          <w:rFonts w:ascii="Times New Roman" w:hAnsi="Times New Roman" w:cs="Times New Roman"/>
          <w:sz w:val="24"/>
          <w:szCs w:val="24"/>
        </w:rPr>
        <w:t>ено</w:t>
      </w:r>
      <w:r w:rsidRPr="007D0B1A">
        <w:rPr>
          <w:rFonts w:ascii="Times New Roman" w:hAnsi="Times New Roman" w:cs="Times New Roman"/>
          <w:sz w:val="24"/>
          <w:szCs w:val="24"/>
        </w:rPr>
        <w:t xml:space="preserve"> представление  детей об истории семьи, страны</w:t>
      </w:r>
      <w:r>
        <w:rPr>
          <w:rFonts w:ascii="Times New Roman" w:hAnsi="Times New Roman" w:cs="Times New Roman"/>
          <w:sz w:val="24"/>
          <w:szCs w:val="24"/>
        </w:rPr>
        <w:t>, историческом прошлом Малой Родины</w:t>
      </w:r>
      <w:r w:rsidRPr="007D0B1A">
        <w:rPr>
          <w:rFonts w:ascii="Times New Roman" w:hAnsi="Times New Roman" w:cs="Times New Roman"/>
          <w:sz w:val="24"/>
          <w:szCs w:val="24"/>
        </w:rPr>
        <w:t>.</w:t>
      </w:r>
    </w:p>
    <w:p w:rsidR="00246E2A" w:rsidRPr="007D0B1A" w:rsidRDefault="00246E2A" w:rsidP="00246E2A">
      <w:pPr>
        <w:pStyle w:val="a3"/>
        <w:numPr>
          <w:ilvl w:val="0"/>
          <w:numId w:val="15"/>
        </w:numPr>
        <w:spacing w:line="240" w:lineRule="auto"/>
        <w:ind w:left="748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Сформировано понимание</w:t>
      </w:r>
      <w:r w:rsidRPr="007D0B1A">
        <w:rPr>
          <w:rFonts w:ascii="Times New Roman" w:hAnsi="Times New Roman" w:cs="Times New Roman"/>
          <w:sz w:val="24"/>
          <w:szCs w:val="24"/>
        </w:rPr>
        <w:t xml:space="preserve"> значимости Дороги жизни.</w:t>
      </w:r>
    </w:p>
    <w:p w:rsidR="00246E2A" w:rsidRPr="007D0B1A" w:rsidRDefault="00246E2A" w:rsidP="00246E2A">
      <w:pPr>
        <w:pStyle w:val="a3"/>
        <w:numPr>
          <w:ilvl w:val="0"/>
          <w:numId w:val="15"/>
        </w:numPr>
        <w:spacing w:line="240" w:lineRule="auto"/>
        <w:ind w:left="748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испытывают</w:t>
      </w:r>
      <w:r w:rsidRPr="007D0B1A">
        <w:rPr>
          <w:rFonts w:ascii="Times New Roman" w:hAnsi="Times New Roman" w:cs="Times New Roman"/>
          <w:sz w:val="24"/>
          <w:szCs w:val="24"/>
        </w:rPr>
        <w:t xml:space="preserve"> чувство гордости, сопереживания, уважения к героям, защитникам Ленинграда, Дороги жизни.</w:t>
      </w:r>
    </w:p>
    <w:p w:rsidR="00246E2A" w:rsidRPr="007D0B1A" w:rsidRDefault="00246E2A" w:rsidP="00246E2A">
      <w:pPr>
        <w:pStyle w:val="a3"/>
        <w:numPr>
          <w:ilvl w:val="0"/>
          <w:numId w:val="15"/>
        </w:numPr>
        <w:spacing w:line="240" w:lineRule="auto"/>
        <w:ind w:left="748" w:hanging="357"/>
        <w:rPr>
          <w:rFonts w:ascii="Times New Roman" w:hAnsi="Times New Roman" w:cs="Times New Roman"/>
          <w:sz w:val="24"/>
          <w:szCs w:val="24"/>
        </w:rPr>
      </w:pPr>
      <w:r w:rsidRPr="007D0B1A">
        <w:rPr>
          <w:rFonts w:ascii="Times New Roman" w:hAnsi="Times New Roman" w:cs="Times New Roman"/>
          <w:sz w:val="24"/>
          <w:szCs w:val="24"/>
        </w:rPr>
        <w:t>Активизирова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D0B1A">
        <w:rPr>
          <w:rFonts w:ascii="Times New Roman" w:hAnsi="Times New Roman" w:cs="Times New Roman"/>
          <w:sz w:val="24"/>
          <w:szCs w:val="24"/>
        </w:rPr>
        <w:t xml:space="preserve"> словарный запас детей посредством бесед, словесных дидактических игр по теме проекта. </w:t>
      </w:r>
    </w:p>
    <w:p w:rsidR="00246E2A" w:rsidRPr="007D0B1A" w:rsidRDefault="00246E2A" w:rsidP="00246E2A">
      <w:pPr>
        <w:pStyle w:val="a3"/>
        <w:numPr>
          <w:ilvl w:val="0"/>
          <w:numId w:val="15"/>
        </w:numPr>
        <w:spacing w:line="240" w:lineRule="auto"/>
        <w:ind w:left="748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проявляют интерес</w:t>
      </w:r>
      <w:r w:rsidRPr="007D0B1A">
        <w:rPr>
          <w:rFonts w:ascii="Times New Roman" w:hAnsi="Times New Roman" w:cs="Times New Roman"/>
          <w:sz w:val="24"/>
          <w:szCs w:val="24"/>
        </w:rPr>
        <w:t>, желани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D0B1A">
        <w:rPr>
          <w:rFonts w:ascii="Times New Roman" w:hAnsi="Times New Roman" w:cs="Times New Roman"/>
          <w:sz w:val="24"/>
          <w:szCs w:val="24"/>
        </w:rPr>
        <w:t xml:space="preserve"> получить новые знания о</w:t>
      </w:r>
      <w:r>
        <w:rPr>
          <w:rFonts w:ascii="Times New Roman" w:hAnsi="Times New Roman" w:cs="Times New Roman"/>
          <w:sz w:val="24"/>
          <w:szCs w:val="24"/>
        </w:rPr>
        <w:t>б историческом прошлом Малой Родины</w:t>
      </w:r>
      <w:r w:rsidRPr="007D0B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6E2A" w:rsidRDefault="00246E2A" w:rsidP="00246E2A">
      <w:pPr>
        <w:pStyle w:val="a3"/>
        <w:numPr>
          <w:ilvl w:val="0"/>
          <w:numId w:val="15"/>
        </w:numPr>
        <w:spacing w:line="240" w:lineRule="auto"/>
        <w:ind w:left="748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Созданы условия для</w:t>
      </w:r>
      <w:r w:rsidRPr="007D0B1A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D0B1A">
        <w:rPr>
          <w:rFonts w:ascii="Times New Roman" w:hAnsi="Times New Roman" w:cs="Times New Roman"/>
          <w:sz w:val="24"/>
          <w:szCs w:val="24"/>
        </w:rPr>
        <w:t xml:space="preserve"> словесно-логического мышления, посредством игр-занятий по проекту.</w:t>
      </w:r>
    </w:p>
    <w:p w:rsidR="00246E2A" w:rsidRDefault="00246E2A" w:rsidP="00246E2A">
      <w:pPr>
        <w:pStyle w:val="a3"/>
        <w:numPr>
          <w:ilvl w:val="0"/>
          <w:numId w:val="15"/>
        </w:numPr>
        <w:suppressAutoHyphens w:val="0"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46E2A">
        <w:rPr>
          <w:rFonts w:ascii="Times New Roman" w:hAnsi="Times New Roman" w:cs="Times New Roman"/>
          <w:sz w:val="24"/>
          <w:szCs w:val="24"/>
        </w:rPr>
        <w:t>Сформирован опыт творческого общения друг другом, с родителями.</w:t>
      </w:r>
    </w:p>
    <w:p w:rsidR="00246E2A" w:rsidRDefault="00246E2A" w:rsidP="00246E2A">
      <w:pPr>
        <w:pStyle w:val="a3"/>
        <w:numPr>
          <w:ilvl w:val="0"/>
          <w:numId w:val="15"/>
        </w:numPr>
        <w:suppressAutoHyphens w:val="0"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Создано портфолио творческих работ детей по проекту.</w:t>
      </w:r>
    </w:p>
    <w:p w:rsidR="00246E2A" w:rsidRPr="00246E2A" w:rsidRDefault="00246E2A" w:rsidP="00246E2A">
      <w:pPr>
        <w:pStyle w:val="a3"/>
        <w:numPr>
          <w:ilvl w:val="0"/>
          <w:numId w:val="15"/>
        </w:numPr>
        <w:suppressAutoHyphens w:val="0"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Создана коллективная фотовыставка.</w:t>
      </w:r>
    </w:p>
    <w:p w:rsidR="006D45A9" w:rsidRDefault="006D45A9" w:rsidP="00246E2A">
      <w:pPr>
        <w:suppressAutoHyphens w:val="0"/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6F560C" w:rsidRPr="00966F93" w:rsidRDefault="006F560C" w:rsidP="00120D8F">
      <w:pPr>
        <w:spacing w:after="200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РЕЗУЛЬТАТЫ ПРОЕКТА</w:t>
      </w:r>
    </w:p>
    <w:p w:rsidR="00F726A5" w:rsidRDefault="00F726A5" w:rsidP="006F560C">
      <w:pPr>
        <w:tabs>
          <w:tab w:val="left" w:pos="3450"/>
        </w:tabs>
        <w:spacing w:after="200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726A5">
        <w:rPr>
          <w:rFonts w:ascii="Times New Roman" w:eastAsia="Times New Roman" w:hAnsi="Times New Roman" w:cs="Times New Roman"/>
          <w:b/>
          <w:sz w:val="24"/>
          <w:szCs w:val="24"/>
        </w:rPr>
        <w:t xml:space="preserve">Достигнута цель проекта: </w:t>
      </w:r>
      <w:r w:rsidRPr="007D0B1A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духовно-нравственного воспитания ребенка, через изучение исторического прошлого своей Малой Родины.</w:t>
      </w:r>
    </w:p>
    <w:p w:rsidR="006F560C" w:rsidRPr="00966F93" w:rsidRDefault="007352F1" w:rsidP="006F560C">
      <w:pPr>
        <w:tabs>
          <w:tab w:val="left" w:pos="3450"/>
        </w:tabs>
        <w:spacing w:after="200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Воспитатели и родители детей</w:t>
      </w:r>
      <w:r w:rsidR="00271D6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объединив свои усилия</w:t>
      </w:r>
      <w:r w:rsidR="00246E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6A5">
        <w:rPr>
          <w:rFonts w:ascii="Times New Roman" w:eastAsia="Times New Roman" w:hAnsi="Times New Roman" w:cs="Times New Roman"/>
          <w:sz w:val="24"/>
          <w:szCs w:val="24"/>
        </w:rPr>
        <w:t xml:space="preserve">создали условия для </w:t>
      </w:r>
      <w:r w:rsidR="00120D8F" w:rsidRPr="00966F93">
        <w:rPr>
          <w:rFonts w:ascii="Times New Roman" w:eastAsia="Times New Roman" w:hAnsi="Times New Roman" w:cs="Times New Roman"/>
          <w:sz w:val="24"/>
          <w:szCs w:val="24"/>
        </w:rPr>
        <w:t xml:space="preserve">духовно-нравственного </w:t>
      </w:r>
      <w:r w:rsidR="00F726A5" w:rsidRPr="00966F93">
        <w:rPr>
          <w:rFonts w:ascii="Times New Roman" w:eastAsia="Times New Roman" w:hAnsi="Times New Roman" w:cs="Times New Roman"/>
          <w:sz w:val="24"/>
          <w:szCs w:val="24"/>
        </w:rPr>
        <w:t>развити</w:t>
      </w:r>
      <w:r w:rsidR="00F726A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20D8F" w:rsidRPr="00966F93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.</w:t>
      </w:r>
      <w:r w:rsidR="00E775C2" w:rsidRPr="00966F9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71D62">
        <w:rPr>
          <w:rFonts w:ascii="Times New Roman" w:eastAsia="Times New Roman" w:hAnsi="Times New Roman" w:cs="Times New Roman"/>
          <w:sz w:val="24"/>
          <w:szCs w:val="24"/>
        </w:rPr>
        <w:br/>
      </w:r>
      <w:r w:rsidR="00E775C2" w:rsidRPr="00966F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6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Дети получили правдивую информацию о семье, о Дороге Жизни из разных источников, </w:t>
      </w:r>
      <w:r w:rsidR="00F726A5">
        <w:rPr>
          <w:rFonts w:ascii="Times New Roman" w:eastAsia="Times New Roman" w:hAnsi="Times New Roman" w:cs="Times New Roman"/>
          <w:sz w:val="24"/>
          <w:szCs w:val="24"/>
        </w:rPr>
        <w:t>реализовали совместный проект по</w:t>
      </w:r>
      <w:r w:rsidR="001476CC" w:rsidRPr="00966F93">
        <w:rPr>
          <w:rFonts w:ascii="Times New Roman" w:eastAsia="Times New Roman" w:hAnsi="Times New Roman" w:cs="Times New Roman"/>
          <w:sz w:val="24"/>
          <w:szCs w:val="24"/>
        </w:rPr>
        <w:t xml:space="preserve"> истори</w:t>
      </w:r>
      <w:r w:rsidR="00F726A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775C2" w:rsidRPr="00966F93">
        <w:rPr>
          <w:rFonts w:ascii="Times New Roman" w:eastAsia="Times New Roman" w:hAnsi="Times New Roman" w:cs="Times New Roman"/>
          <w:sz w:val="24"/>
          <w:szCs w:val="24"/>
        </w:rPr>
        <w:t xml:space="preserve"> своей</w:t>
      </w:r>
      <w:r w:rsidR="001476CC" w:rsidRPr="0096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D6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476CC" w:rsidRPr="00966F93">
        <w:rPr>
          <w:rFonts w:ascii="Times New Roman" w:eastAsia="Times New Roman" w:hAnsi="Times New Roman" w:cs="Times New Roman"/>
          <w:sz w:val="24"/>
          <w:szCs w:val="24"/>
        </w:rPr>
        <w:t>алой Родины.</w:t>
      </w:r>
      <w:r w:rsidR="00271D62">
        <w:rPr>
          <w:rFonts w:ascii="Times New Roman" w:eastAsia="Times New Roman" w:hAnsi="Times New Roman" w:cs="Times New Roman"/>
          <w:sz w:val="24"/>
          <w:szCs w:val="24"/>
        </w:rPr>
        <w:br/>
      </w:r>
      <w:r w:rsidR="00E775C2" w:rsidRPr="00966F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76CC" w:rsidRPr="00966F93">
        <w:rPr>
          <w:rFonts w:ascii="Times New Roman" w:eastAsia="Times New Roman" w:hAnsi="Times New Roman" w:cs="Times New Roman"/>
          <w:sz w:val="24"/>
          <w:szCs w:val="24"/>
        </w:rPr>
        <w:t xml:space="preserve"> У детей появилось благодарное уважение к прошлому, гордость, сопереживание </w:t>
      </w:r>
      <w:proofErr w:type="gramStart"/>
      <w:r w:rsidR="001476CC" w:rsidRPr="00966F9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1476CC" w:rsidRPr="00966F93">
        <w:rPr>
          <w:rFonts w:ascii="Times New Roman" w:eastAsia="Times New Roman" w:hAnsi="Times New Roman" w:cs="Times New Roman"/>
          <w:sz w:val="24"/>
          <w:szCs w:val="24"/>
        </w:rPr>
        <w:t xml:space="preserve"> своим близким.</w:t>
      </w:r>
    </w:p>
    <w:p w:rsidR="00246E2A" w:rsidRDefault="00246E2A" w:rsidP="00246E2A">
      <w:pPr>
        <w:tabs>
          <w:tab w:val="left" w:pos="3840"/>
        </w:tabs>
        <w:snapToGrid w:val="0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Успешно решены задачи проекта:</w:t>
      </w:r>
    </w:p>
    <w:p w:rsidR="00246E2A" w:rsidRPr="007D0B1A" w:rsidRDefault="00246E2A" w:rsidP="00246E2A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D0B1A">
        <w:rPr>
          <w:rFonts w:ascii="Times New Roman" w:hAnsi="Times New Roman" w:cs="Times New Roman"/>
          <w:sz w:val="24"/>
          <w:szCs w:val="24"/>
        </w:rPr>
        <w:t>асшир</w:t>
      </w:r>
      <w:r>
        <w:rPr>
          <w:rFonts w:ascii="Times New Roman" w:hAnsi="Times New Roman" w:cs="Times New Roman"/>
          <w:sz w:val="24"/>
          <w:szCs w:val="24"/>
        </w:rPr>
        <w:t>ено</w:t>
      </w:r>
      <w:r w:rsidRPr="007D0B1A">
        <w:rPr>
          <w:rFonts w:ascii="Times New Roman" w:hAnsi="Times New Roman" w:cs="Times New Roman"/>
          <w:sz w:val="24"/>
          <w:szCs w:val="24"/>
        </w:rPr>
        <w:t xml:space="preserve"> представление  детей об истории семьи, страны</w:t>
      </w:r>
      <w:r>
        <w:rPr>
          <w:rFonts w:ascii="Times New Roman" w:hAnsi="Times New Roman" w:cs="Times New Roman"/>
          <w:sz w:val="24"/>
          <w:szCs w:val="24"/>
        </w:rPr>
        <w:t>, историческом прошлом Малой Родины</w:t>
      </w:r>
      <w:r w:rsidRPr="007D0B1A">
        <w:rPr>
          <w:rFonts w:ascii="Times New Roman" w:hAnsi="Times New Roman" w:cs="Times New Roman"/>
          <w:sz w:val="24"/>
          <w:szCs w:val="24"/>
        </w:rPr>
        <w:t>.</w:t>
      </w:r>
    </w:p>
    <w:p w:rsidR="00246E2A" w:rsidRPr="007D0B1A" w:rsidRDefault="00246E2A" w:rsidP="00246E2A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У детей сформировано понятие «Дорога Жизни», ее назначение для города Ленинграда</w:t>
      </w:r>
      <w:r w:rsidRPr="007D0B1A">
        <w:rPr>
          <w:rFonts w:ascii="Times New Roman" w:hAnsi="Times New Roman" w:cs="Times New Roman"/>
          <w:sz w:val="24"/>
          <w:szCs w:val="24"/>
        </w:rPr>
        <w:t>.</w:t>
      </w:r>
      <w:r w:rsidR="00F726A5">
        <w:rPr>
          <w:rFonts w:ascii="Times New Roman" w:hAnsi="Times New Roman" w:cs="Times New Roman"/>
          <w:sz w:val="24"/>
          <w:szCs w:val="24"/>
        </w:rPr>
        <w:t xml:space="preserve"> </w:t>
      </w:r>
      <w:r w:rsidR="00F726A5" w:rsidRPr="00F726A5">
        <w:rPr>
          <w:rFonts w:ascii="Times New Roman" w:hAnsi="Times New Roman" w:cs="Times New Roman"/>
          <w:sz w:val="24"/>
          <w:szCs w:val="24"/>
        </w:rPr>
        <w:t>Дети проявляют интерес, желание получить новые знания об историческом прошлом Малой Родины.</w:t>
      </w:r>
    </w:p>
    <w:p w:rsidR="00246E2A" w:rsidRPr="007D0B1A" w:rsidRDefault="00246E2A" w:rsidP="00246E2A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испытывают</w:t>
      </w:r>
      <w:r w:rsidRPr="007D0B1A">
        <w:rPr>
          <w:rFonts w:ascii="Times New Roman" w:hAnsi="Times New Roman" w:cs="Times New Roman"/>
          <w:sz w:val="24"/>
          <w:szCs w:val="24"/>
        </w:rPr>
        <w:t xml:space="preserve"> чувство гордости, сопереживания, уважения к героям, защитникам Ленинграда, Дороги жизни</w:t>
      </w:r>
      <w:r w:rsidR="00F726A5">
        <w:rPr>
          <w:rFonts w:ascii="Times New Roman" w:hAnsi="Times New Roman" w:cs="Times New Roman"/>
          <w:sz w:val="24"/>
          <w:szCs w:val="24"/>
        </w:rPr>
        <w:t>, что нашло отражение в их творческих работах и активном участии в проектной деятельности.</w:t>
      </w:r>
    </w:p>
    <w:p w:rsidR="00F726A5" w:rsidRPr="00F726A5" w:rsidRDefault="00F726A5" w:rsidP="00F726A5">
      <w:pPr>
        <w:pStyle w:val="a3"/>
        <w:numPr>
          <w:ilvl w:val="0"/>
          <w:numId w:val="14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F726A5">
        <w:rPr>
          <w:rFonts w:ascii="Times New Roman" w:hAnsi="Times New Roman" w:cs="Times New Roman"/>
          <w:sz w:val="24"/>
          <w:szCs w:val="24"/>
        </w:rPr>
        <w:t>Созданы условия для развития словесно-логического мышления, посредством игр-занятий по проекту.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E2A" w:rsidRPr="00F726A5">
        <w:rPr>
          <w:rFonts w:ascii="Times New Roman" w:hAnsi="Times New Roman" w:cs="Times New Roman"/>
          <w:sz w:val="24"/>
          <w:szCs w:val="24"/>
        </w:rPr>
        <w:t>Активизирован словарный запас детей посредством бесед, словесных дидактических игр по теме проекта</w:t>
      </w:r>
      <w:r w:rsidRPr="00F726A5">
        <w:rPr>
          <w:rFonts w:ascii="Times New Roman" w:hAnsi="Times New Roman" w:cs="Times New Roman"/>
          <w:sz w:val="24"/>
          <w:szCs w:val="24"/>
        </w:rPr>
        <w:t>, дети р</w:t>
      </w:r>
      <w:r w:rsidRPr="00F726A5">
        <w:rPr>
          <w:rFonts w:ascii="Times New Roman" w:eastAsia="Times New Roman" w:hAnsi="Times New Roman" w:cs="Times New Roman"/>
          <w:sz w:val="24"/>
          <w:szCs w:val="24"/>
        </w:rPr>
        <w:t>азучили отрывки из стихотворений</w:t>
      </w:r>
      <w:r>
        <w:rPr>
          <w:rFonts w:ascii="Times New Roman" w:eastAsia="Times New Roman" w:hAnsi="Times New Roman" w:cs="Times New Roman"/>
          <w:sz w:val="24"/>
          <w:szCs w:val="24"/>
        </w:rPr>
        <w:t>, и успешно представили результаты работы на итоговом занятии.</w:t>
      </w:r>
    </w:p>
    <w:p w:rsidR="00246E2A" w:rsidRPr="00F726A5" w:rsidRDefault="00F726A5" w:rsidP="00F726A5">
      <w:pPr>
        <w:pStyle w:val="a3"/>
        <w:numPr>
          <w:ilvl w:val="0"/>
          <w:numId w:val="14"/>
        </w:numPr>
        <w:suppressAutoHyphens w:val="0"/>
        <w:spacing w:after="160" w:line="240" w:lineRule="auto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r w:rsidRPr="00F726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6E2A" w:rsidRPr="00F726A5">
        <w:rPr>
          <w:rFonts w:ascii="Times New Roman" w:hAnsi="Times New Roman" w:cs="Times New Roman"/>
          <w:sz w:val="24"/>
          <w:szCs w:val="24"/>
        </w:rPr>
        <w:t xml:space="preserve">Сформирован опыт творческого общения </w:t>
      </w: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="00246E2A" w:rsidRPr="00F726A5">
        <w:rPr>
          <w:rFonts w:ascii="Times New Roman" w:hAnsi="Times New Roman" w:cs="Times New Roman"/>
          <w:sz w:val="24"/>
          <w:szCs w:val="24"/>
        </w:rPr>
        <w:t>друг другом, с родителями</w:t>
      </w:r>
      <w:r>
        <w:rPr>
          <w:rFonts w:ascii="Times New Roman" w:hAnsi="Times New Roman" w:cs="Times New Roman"/>
          <w:sz w:val="24"/>
          <w:szCs w:val="24"/>
        </w:rPr>
        <w:t>, пед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гогами</w:t>
      </w:r>
      <w:r w:rsidR="00246E2A" w:rsidRPr="00F726A5">
        <w:rPr>
          <w:rFonts w:ascii="Times New Roman" w:hAnsi="Times New Roman" w:cs="Times New Roman"/>
          <w:sz w:val="24"/>
          <w:szCs w:val="24"/>
        </w:rPr>
        <w:t>.</w:t>
      </w:r>
    </w:p>
    <w:p w:rsidR="00246E2A" w:rsidRDefault="00246E2A" w:rsidP="00F726A5">
      <w:pPr>
        <w:pStyle w:val="a3"/>
        <w:numPr>
          <w:ilvl w:val="0"/>
          <w:numId w:val="14"/>
        </w:numPr>
        <w:suppressAutoHyphens w:val="0"/>
        <w:spacing w:after="160" w:line="240" w:lineRule="auto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Создано портфолио творческих работ детей по проекту.</w:t>
      </w:r>
    </w:p>
    <w:p w:rsidR="00246E2A" w:rsidRPr="00246E2A" w:rsidRDefault="00246E2A" w:rsidP="00F726A5">
      <w:pPr>
        <w:pStyle w:val="a3"/>
        <w:numPr>
          <w:ilvl w:val="0"/>
          <w:numId w:val="14"/>
        </w:numPr>
        <w:suppressAutoHyphens w:val="0"/>
        <w:spacing w:after="160" w:line="240" w:lineRule="auto"/>
        <w:ind w:left="714" w:hanging="35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Создана коллективная фотовыставка.</w:t>
      </w:r>
    </w:p>
    <w:p w:rsidR="00F726A5" w:rsidRDefault="00F726A5" w:rsidP="00F726A5">
      <w:pPr>
        <w:pStyle w:val="a3"/>
        <w:numPr>
          <w:ilvl w:val="0"/>
          <w:numId w:val="14"/>
        </w:numPr>
        <w:tabs>
          <w:tab w:val="left" w:pos="3450"/>
        </w:tabs>
        <w:spacing w:after="200" w:line="240" w:lineRule="auto"/>
        <w:ind w:left="714" w:hanging="35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260CD">
        <w:rPr>
          <w:rFonts w:ascii="Times New Roman" w:eastAsia="Times New Roman" w:hAnsi="Times New Roman" w:cs="Times New Roman"/>
          <w:sz w:val="24"/>
          <w:szCs w:val="24"/>
        </w:rPr>
        <w:t>Оформили фотовыставку взаимодействия педагога и детей в процессе проектной деятельности, фото дидактических и сюжетно – ролевых игр, экскурсий.</w:t>
      </w:r>
      <w:r w:rsidRPr="002260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726A5" w:rsidRPr="00F726A5" w:rsidRDefault="00F726A5" w:rsidP="00F726A5">
      <w:pPr>
        <w:tabs>
          <w:tab w:val="left" w:pos="3450"/>
        </w:tabs>
        <w:spacing w:after="200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726A5">
        <w:rPr>
          <w:rFonts w:ascii="Times New Roman" w:eastAsia="Times New Roman" w:hAnsi="Times New Roman" w:cs="Times New Roman"/>
          <w:b/>
          <w:sz w:val="24"/>
          <w:szCs w:val="24"/>
        </w:rPr>
        <w:t>Примеры рисунков:</w:t>
      </w:r>
      <w:r w:rsidRPr="00F726A5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966F93">
        <w:rPr>
          <w:noProof/>
          <w:lang w:eastAsia="ru-RU"/>
        </w:rPr>
        <w:drawing>
          <wp:inline distT="0" distB="0" distL="0" distR="0" wp14:anchorId="601E2A9F" wp14:editId="0055FF91">
            <wp:extent cx="1857375" cy="1438275"/>
            <wp:effectExtent l="0" t="0" r="9525" b="9525"/>
            <wp:docPr id="10" name="Рисунок 10" descr="C:\Users\Любочка\AppData\Local\Microsoft\Windows\INetCache\Content.Word\IMG_20150424_18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очка\AppData\Local\Microsoft\Windows\INetCache\Content.Word\IMG_20150424_1848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" t="9421" r="2672" b="7608"/>
                    <a:stretch/>
                  </pic:blipFill>
                  <pic:spPr bwMode="auto">
                    <a:xfrm>
                      <a:off x="0" y="0"/>
                      <a:ext cx="1862663" cy="144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66F93">
        <w:rPr>
          <w:noProof/>
          <w:lang w:eastAsia="ru-RU"/>
        </w:rPr>
        <w:drawing>
          <wp:inline distT="0" distB="0" distL="0" distR="0" wp14:anchorId="7E39FD11" wp14:editId="11AE7981">
            <wp:extent cx="1453746" cy="2002346"/>
            <wp:effectExtent l="0" t="7620" r="5715" b="5715"/>
            <wp:docPr id="11" name="Рисунок 11" descr="C:\Users\Любочка\AppData\Local\Microsoft\Windows\INetCache\Content.Word\IMG_20150424_18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бочка\AppData\Local\Microsoft\Windows\INetCache\Content.Word\IMG_20150424_184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" t="463" r="3133" b="-463"/>
                    <a:stretch/>
                  </pic:blipFill>
                  <pic:spPr bwMode="auto">
                    <a:xfrm rot="16200000">
                      <a:off x="0" y="0"/>
                      <a:ext cx="1469213" cy="202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66F93">
        <w:rPr>
          <w:noProof/>
          <w:lang w:eastAsia="ru-RU"/>
        </w:rPr>
        <w:drawing>
          <wp:inline distT="0" distB="0" distL="0" distR="0" wp14:anchorId="1B66961E" wp14:editId="4999C282">
            <wp:extent cx="1462692" cy="1993519"/>
            <wp:effectExtent l="1270" t="0" r="5715" b="5715"/>
            <wp:docPr id="12" name="Рисунок 12" descr="C:\Users\Любочка\AppData\Local\Microsoft\Windows\INetCache\Content.Word\IMG_20150424_18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бочка\AppData\Local\Microsoft\Windows\INetCache\Content.Word\IMG_20150424_1849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3"/>
                    <a:stretch/>
                  </pic:blipFill>
                  <pic:spPr bwMode="auto">
                    <a:xfrm rot="16200000">
                      <a:off x="0" y="0"/>
                      <a:ext cx="1480075" cy="20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19A" w:rsidRDefault="005D419A">
      <w:pPr>
        <w:suppressAutoHyphens w:val="0"/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D419A" w:rsidRPr="00966F93" w:rsidRDefault="005D419A" w:rsidP="005D419A">
      <w:pPr>
        <w:spacing w:after="200"/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Создана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Дороги Жизни с обозначением памятников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D419A" w:rsidRPr="00966F93" w:rsidRDefault="005D419A" w:rsidP="005D419A">
      <w:pPr>
        <w:spacing w:after="200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966F9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66F9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9C14E1" wp14:editId="41D9B2F6">
            <wp:extent cx="3781425" cy="3426917"/>
            <wp:effectExtent l="0" t="0" r="0" b="2540"/>
            <wp:docPr id="13" name="Рисунок 13" descr="C:\Users\Любочка\Desktop\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юбочка\Desktop\карт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985" cy="351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19A" w:rsidRPr="00966F93" w:rsidRDefault="005D419A" w:rsidP="005D419A">
      <w:pPr>
        <w:pStyle w:val="a3"/>
        <w:numPr>
          <w:ilvl w:val="0"/>
          <w:numId w:val="6"/>
        </w:numPr>
        <w:spacing w:after="20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фотоматериал для выставки.</w:t>
      </w:r>
      <w:r w:rsidRPr="00966F93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966F93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http://aloban75.livejournal.com/551306.html</w:t>
        </w:r>
      </w:hyperlink>
    </w:p>
    <w:p w:rsidR="005D419A" w:rsidRPr="00F86BF4" w:rsidRDefault="005D419A" w:rsidP="005D419A">
      <w:pPr>
        <w:pStyle w:val="a3"/>
        <w:numPr>
          <w:ilvl w:val="0"/>
          <w:numId w:val="6"/>
        </w:numPr>
        <w:spacing w:after="20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Фотоальбом</w:t>
      </w:r>
      <w:r w:rsidR="00F86BF4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966F93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tgtFrame="_blank" w:history="1">
        <w:r w:rsidR="007F5ED1">
          <w:rPr>
            <w:rStyle w:val="a5"/>
          </w:rPr>
          <w:t>https://plus.google.com/photos/111904975020926984105/albums/6139394763190098737</w:t>
        </w:r>
      </w:hyperlink>
    </w:p>
    <w:p w:rsidR="00F86BF4" w:rsidRPr="00F86BF4" w:rsidRDefault="00BE6B65" w:rsidP="005D419A">
      <w:pPr>
        <w:pStyle w:val="a3"/>
        <w:numPr>
          <w:ilvl w:val="0"/>
          <w:numId w:val="6"/>
        </w:numPr>
        <w:spacing w:after="200"/>
        <w:jc w:val="left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F86BF4" w:rsidRPr="000E7777">
          <w:rPr>
            <w:rStyle w:val="a5"/>
          </w:rPr>
          <w:t>https://plus.google.com/photos/111904975020926984105/albums/6142866155110711361</w:t>
        </w:r>
      </w:hyperlink>
    </w:p>
    <w:p w:rsidR="005D419A" w:rsidRPr="005D419A" w:rsidRDefault="005D419A" w:rsidP="005D419A">
      <w:pPr>
        <w:pStyle w:val="a3"/>
        <w:numPr>
          <w:ilvl w:val="0"/>
          <w:numId w:val="6"/>
        </w:num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D419A">
        <w:rPr>
          <w:rFonts w:ascii="Times New Roman" w:eastAsia="Times New Roman" w:hAnsi="Times New Roman" w:cs="Times New Roman"/>
          <w:sz w:val="24"/>
          <w:szCs w:val="24"/>
        </w:rPr>
        <w:t>Создана презентация «Дорога Жизни».</w:t>
      </w:r>
    </w:p>
    <w:p w:rsidR="005D419A" w:rsidRPr="005D419A" w:rsidRDefault="005D419A" w:rsidP="005D419A">
      <w:pPr>
        <w:pStyle w:val="a3"/>
        <w:numPr>
          <w:ilvl w:val="0"/>
          <w:numId w:val="6"/>
        </w:numPr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D419A">
        <w:rPr>
          <w:rFonts w:ascii="Times New Roman" w:eastAsia="Times New Roman" w:hAnsi="Times New Roman" w:cs="Times New Roman"/>
          <w:sz w:val="24"/>
          <w:szCs w:val="24"/>
        </w:rPr>
        <w:t>Успешно проведены мероприятия, в рамках итоговой встречи участников проекта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19A">
        <w:rPr>
          <w:rFonts w:ascii="Times New Roman" w:eastAsia="Times New Roman" w:hAnsi="Times New Roman" w:cs="Times New Roman"/>
          <w:sz w:val="24"/>
          <w:szCs w:val="24"/>
        </w:rPr>
        <w:t>«Праздник 9 мая»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D41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419A" w:rsidRPr="005D419A" w:rsidRDefault="005D419A" w:rsidP="005D419A">
      <w:pPr>
        <w:ind w:left="283" w:firstLine="0"/>
        <w:jc w:val="left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5D419A">
        <w:rPr>
          <w:rStyle w:val="a6"/>
          <w:rFonts w:ascii="Times New Roman" w:hAnsi="Times New Roman" w:cs="Times New Roman"/>
          <w:i w:val="0"/>
          <w:sz w:val="24"/>
          <w:szCs w:val="24"/>
        </w:rPr>
        <w:t>- Презентация Русские солдаты – славные защитники родной земли.</w:t>
      </w:r>
    </w:p>
    <w:p w:rsidR="005D419A" w:rsidRPr="005D419A" w:rsidRDefault="005D419A" w:rsidP="005D419A">
      <w:pPr>
        <w:ind w:left="283" w:firstLine="0"/>
        <w:jc w:val="left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5D419A">
        <w:rPr>
          <w:rStyle w:val="a6"/>
          <w:rFonts w:ascii="Times New Roman" w:hAnsi="Times New Roman" w:cs="Times New Roman"/>
          <w:i w:val="0"/>
          <w:sz w:val="24"/>
          <w:szCs w:val="24"/>
        </w:rPr>
        <w:t>- Одежда и оружие воинов. Армия в наши дни.</w:t>
      </w:r>
    </w:p>
    <w:p w:rsidR="005D419A" w:rsidRPr="005D419A" w:rsidRDefault="005D419A" w:rsidP="005D419A">
      <w:pPr>
        <w:ind w:left="283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D419A">
        <w:rPr>
          <w:rStyle w:val="a6"/>
          <w:rFonts w:ascii="Times New Roman" w:hAnsi="Times New Roman" w:cs="Times New Roman"/>
          <w:i w:val="0"/>
          <w:sz w:val="24"/>
          <w:szCs w:val="24"/>
        </w:rPr>
        <w:t>- Достопримечательности и архитектурные</w:t>
      </w:r>
      <w:r w:rsidRPr="005D419A">
        <w:rPr>
          <w:rFonts w:ascii="Times New Roman" w:eastAsia="Times New Roman" w:hAnsi="Times New Roman" w:cs="Times New Roman"/>
          <w:sz w:val="24"/>
          <w:szCs w:val="24"/>
        </w:rPr>
        <w:t xml:space="preserve"> памятники, история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D419A">
        <w:rPr>
          <w:rFonts w:ascii="Times New Roman" w:eastAsia="Times New Roman" w:hAnsi="Times New Roman" w:cs="Times New Roman"/>
          <w:sz w:val="24"/>
          <w:szCs w:val="24"/>
        </w:rPr>
        <w:t xml:space="preserve"> запечатленная в памятниках (выставка-экспозиция «Дорога Жизни»).</w:t>
      </w:r>
    </w:p>
    <w:p w:rsidR="00F726A5" w:rsidRDefault="00F726A5" w:rsidP="005D419A">
      <w:pPr>
        <w:suppressAutoHyphens w:val="0"/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46E2A" w:rsidRPr="00F726A5" w:rsidRDefault="00246E2A" w:rsidP="00F726A5">
      <w:pPr>
        <w:tabs>
          <w:tab w:val="left" w:pos="3450"/>
        </w:tabs>
        <w:spacing w:after="200" w:line="240" w:lineRule="auto"/>
        <w:ind w:left="357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966F93" w:rsidRPr="00966F93" w:rsidRDefault="00966F93" w:rsidP="00966F93">
      <w:pPr>
        <w:suppressAutoHyphens w:val="0"/>
        <w:spacing w:after="150" w:line="315" w:lineRule="atLeast"/>
        <w:ind w:firstLine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F63E2E" w:rsidRPr="002260CD" w:rsidRDefault="00F63E2E" w:rsidP="00F63E2E">
      <w:pPr>
        <w:suppressAutoHyphens w:val="0"/>
        <w:spacing w:after="150" w:line="315" w:lineRule="atLeast"/>
        <w:ind w:firstLine="0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6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утренника</w:t>
      </w:r>
      <w:r w:rsidR="00966F93" w:rsidRPr="00226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226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посвященный 70-летию со Дня Победы </w:t>
      </w:r>
      <w:r w:rsidR="00966F93" w:rsidRPr="00226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226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Целевая аудитория: </w:t>
      </w:r>
      <w:r w:rsidR="002260CD" w:rsidRPr="002260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с</w:t>
      </w:r>
      <w:r w:rsidRPr="002260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тарш</w:t>
      </w:r>
      <w:r w:rsidR="002260CD" w:rsidRPr="002260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 w:rsidRPr="002260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</w:t>
      </w:r>
      <w:r w:rsidR="002260CD" w:rsidRPr="002260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26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условий, способствующих 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</w:t>
      </w:r>
      <w:r w:rsidR="002260C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нравственно-патриотических чувств</w:t>
      </w:r>
      <w:r w:rsidR="002260CD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через изучение исторического прошлого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закреплять у детей знания о Великой отечественной войне, Дне Победы;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развивать память, внимание, умение эмоционально выразить свои чувства;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воспитывать любовь к Родине, уважение к ветеранам и их подвигу.</w:t>
      </w:r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-закреплять знания о памятниках войны своей Родины, своего города Всеволожска. (До</w:t>
      </w:r>
      <w:r w:rsidR="007D0B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 жизни)</w:t>
      </w:r>
    </w:p>
    <w:p w:rsidR="005D419A" w:rsidRDefault="005D419A" w:rsidP="00F63E2E">
      <w:pPr>
        <w:suppressAutoHyphens w:val="0"/>
        <w:spacing w:after="150" w:line="315" w:lineRule="atLeast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63E2E" w:rsidRPr="002260CD" w:rsidRDefault="00F63E2E" w:rsidP="00F63E2E">
      <w:pPr>
        <w:suppressAutoHyphens w:val="0"/>
        <w:spacing w:after="150" w:line="315" w:lineRule="atLeast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60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Ход праздника:</w:t>
      </w:r>
    </w:p>
    <w:p w:rsidR="00F63E2E" w:rsidRPr="00966F93" w:rsidRDefault="00F63E2E" w:rsidP="00F63E2E">
      <w:pPr>
        <w:suppressAutoHyphens w:val="0"/>
        <w:spacing w:after="150" w:line="315" w:lineRule="atLeast"/>
        <w:ind w:firstLine="0"/>
        <w:jc w:val="lef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Под музыку - «День Победы</w:t>
      </w:r>
      <w:r w:rsidRPr="00966F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муз. Д. </w:t>
      </w:r>
      <w:proofErr w:type="spellStart"/>
      <w:r w:rsidRPr="00966F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Тухманова</w:t>
      </w:r>
      <w:proofErr w:type="spellEnd"/>
      <w:r w:rsidRPr="00966F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слова В. Харитонова </w:t>
      </w:r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выполняют перестроения  и выстраиваются в шахматном порядке.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 по очереди: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Пусть не будет войны никогда! Пусть спокойно уснут города,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Пусть сирены пронзительный вой не звучит над моей головой.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Ни один пусть не рвётся снаряд, ни один не строчит автомат.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Оглашают пусть наши леса только птиц и детей голоса.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Пусть спокойно проходят года.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Вместе: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Пусть не будет войны никогда!!!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Ведущая: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Здравствуйте, дорогие гости! Вот и наступил долгожданный праздник. Сегодня радостный день у людей всего мира. 70 лет назад закончилась самая кровопролитная во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 истории человечества - Вторая мировая - Великая Отечественная Война! Мы с благ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дарностью вспоминаем наших воинов-защитников, отстоявших мир в жестокой битве. Всем нашим защитникам, сегодняшним ветеранам, и тем, кого с нами нет, мы обя</w:t>
      </w:r>
      <w:r w:rsidR="007D0B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заны тем, что живём сейчас под мирным небом. Вечная им слава!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 ребёнок: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сегодня отмечаем славный праздник всей страны.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Помнить люди эту дату обязательно должны.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 ребёнок: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цветы все улицы одеты, и песни звонкие слышны: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праздник - День Победы, счастливый, светлый день весны!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 ребёнок: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Вздохнули полной грудью люди: - Конец войне! Конец войне!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многоцветные салюты сверкали долго в вышине!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 ребёнок: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Победа! Победа! Победа! Проносится весть по стране.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Конец испытаньям и бедам, конец долголетней войне.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Песня «Праздник большой» слова и музыка Н.Я.  </w:t>
      </w:r>
      <w:proofErr w:type="spellStart"/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Соломыкиной</w:t>
      </w:r>
      <w:proofErr w:type="spellEnd"/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  <w:r w:rsidRPr="00966F9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(припев исполняют все дети, а запевают 3 солиста)</w:t>
      </w:r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  <w:r w:rsidRPr="00966F9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( дети садятся на приготовленные стульчики)</w:t>
      </w:r>
      <w:r w:rsidRPr="00966F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Ведущая: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года страшной войны позади, так будем беречь чудесный мир, в кото</w:t>
      </w:r>
      <w:r w:rsidR="007D0B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 мы живём!  Дети, скажите в каком городе мы с вами живем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Всеволожске), А как называется  дорога, которая соединяет  города Всеволожск и </w:t>
      </w:r>
      <w:proofErr w:type="spell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  <w:proofErr w:type="spell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?(дорога жизни)  А почему она так называется.(потому что, когда была блокада в Ленинграде ,то город  был окружен в кольцо и эта была единственная дорога, через замерзшее озеро Ла</w:t>
      </w:r>
      <w:r w:rsidR="007D0B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дога, по которой   переправляли продовольствие  в город Ленинград, эвакуировали детей из детских домов). А какой памятник находится  у самого озера Ладога? (разорванное кольцо)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Скажите сколько дней длилась  блокада  в городе  Ленинграде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(900 блокадных дней) Какой большой памятник   стоит возле дороги  жизни посвященный этому страшному со</w:t>
      </w:r>
      <w:r w:rsidR="007D0B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бытию? (цветок жизни, 900 берез посаженных в честь пережитой блокады, школьники украсили их  красными галстуками)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 ребёнок: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Нам нужен мир: тебе и мне, и всем на свете детям.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должен мирным быть рассвет, который завтра встретим.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 ребёнок: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нужен мир, трава в росе, улыбчивое детство.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нужен мир, прекрасный мир, полученный в наследство!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 ребёнок: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мешал вот этот мир - с цветами на опушке?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в этот мир, чудесный мир прицелился из пушки?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 ребёнок: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Я буду рад, я буду рад! И все мы будем рады,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исчезнут на Земле все пули и снаряды.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Ведущая: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Много трудностей выпало на долю наших солдат. Но в перерывах между боями солдаты пели песни, которые им помогали выстоять в борьбе с врагом.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Песня «Катюша»  музыка  М. </w:t>
      </w:r>
      <w:proofErr w:type="spellStart"/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Блантера</w:t>
      </w:r>
      <w:proofErr w:type="spellEnd"/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, слова М. Исаковского </w:t>
      </w:r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  <w:r w:rsidRPr="00966F9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(исполняют все дети, а запевает солистка.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Ведущая: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Песню про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синий платочек тихо запел патефон.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давние годы военные снова уносит нас он.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Крутится в вальсе пластинка, слышим мы голос родной.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Синенький скромный платочек зовёт танцевать нас с тобой.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Танцевальная композиция "Синенький скромный платочек" музыка </w:t>
      </w:r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Е. </w:t>
      </w:r>
      <w:proofErr w:type="spellStart"/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Петерсбурского</w:t>
      </w:r>
      <w:proofErr w:type="spellEnd"/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, слова </w:t>
      </w:r>
      <w:proofErr w:type="spellStart"/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К.Галиукого</w:t>
      </w:r>
      <w:proofErr w:type="spellEnd"/>
      <w:r w:rsidRPr="00966F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(девочки танцуют с синими платками)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(выходят дети-«моряки», читают стихи)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Мы, ребята, любим море, по морям да по волнам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боевом идём дозоре нынче здесь, а завтра там!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Капитан прикажет строго: «Дать машинам полный ход!»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синяя дорога, наш корабль идёт вперёд!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Бескозырка и тельняшка, и на лентах якоря,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ремне большая пряжка – моряку даны не зря!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Над кораблём – страны любимой знамя, а за кормой – лазурная волна.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подрастём и станем моряками. Защитой станем мы, тебе, страна!</w:t>
      </w:r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Танец</w:t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«Бескозырка белая» слова З. Александрова, музыка неизвестного автора.</w:t>
      </w:r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F9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(танцуют мальчики в  бескозырках)</w:t>
      </w:r>
      <w:r w:rsidRPr="00966F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Ведущая: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солдаты отличились не только удалью, весёлым характером, но и беспри</w:t>
      </w:r>
      <w:r w:rsidR="007D0B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мерной храбростью, героизмом и смекалкой. А какими стали их внуки? Такими же лов</w:t>
      </w:r>
      <w:r w:rsidR="007D0B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кими и смекалистыми? Сейчас мы посмотрим!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Аттракцион «Вперёд к флажку»</w:t>
      </w:r>
      <w:proofErr w:type="gramStart"/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адача участника – пробежать, не роняя мяч, между кеглями и взять флажок первым)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Ведущая: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какими смелыми и бесстрашными были медсёстры, выносившие раненых прямо с поля боя, когда гремели взрывы и пули свистели над головой! Они были храб</w:t>
      </w:r>
      <w:r w:rsidR="007D0B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рыми и отважными.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Аттракцион «Помоги раненому».</w:t>
      </w:r>
      <w:r w:rsidRPr="00966F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(задача участника – пронести раненого солдата на плече от точки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точки Б, посадить на стул и перевязать ему ранение)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 ребёнок: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Восходят рассветы, сгорают закаты.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знает, не ищет земля тишины.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трудах и тревогах седеют солдаты –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Герои давно отгремевшей войны.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 ребёнок: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 на кустах зажигается ярких,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Листву согревает дыханье весны.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Гуляют с внучатами в солнечных парках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Герои давно отгремевшей войны.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 ребёнок: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лучистом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цвету неоглядные дали,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песни звенят на просторах страны.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солнце, и песню в боях отстояли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Герои давно отгремевшей войны!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 ребёнок: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Солдаты! Вас благодарим за детство, за весну, за жизнь,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тишину, за мирный дом, за мир, в котором мы живём!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пусть прошло немало лет, но мы вовеки не забудем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ех трудно давшихся побед, героев вечно помнить будем!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 ребёнок: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Поклонимся великим тем годам,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 славным командирам и бойцам,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маршалам страны, и рядовым,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Поклонимся и мёртвым и живым.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Ведущая: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Всем тем, которых забывать нельзя...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Поклонимся, поклонимся друзья!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миром! Всем народом! Всей землей!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Поклонимся за тот великий бой!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память 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героях, погибших на полях Великой Отечественной войны, погибших за Родину, почтим минутой молчания.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(Минута молчания)</w:t>
      </w:r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66F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66F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Песня «Журавли» музыка  Я. Френкеля, слова Р. Гамзатова. </w:t>
      </w:r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исполняет вокальный ансамбль взрослых под </w:t>
      </w:r>
      <w:proofErr w:type="spell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аккомпонимент</w:t>
      </w:r>
      <w:proofErr w:type="spell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гитар 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 школьников</w:t>
      </w:r>
      <w:r w:rsidRPr="00966F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Pr="00966F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Ведущая: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Люди, 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покуда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сердца стучатся, помните!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Какой ценой завоевано счастье, помните!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тех, кто уже никогда не споёт, помните!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Детям своим расскажите о них, чтоб запомнили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ех, кто уже не придёт никогда, помните!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Показ слайд-шоу о блокадном Ленинграде «Забывать нельзя» </w:t>
      </w:r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( под музыку «Поклонимся великим тем годам»)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очереди):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Ещё тогда нас не было на свете, когда гремел салют из края в край,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Солдаты, подарили вы планете Великий Май, победный Май!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Ещё тогда нас не было на свете, когда в военной буре огневой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Судьбу решая будущих столетий, вы бой вели, священный бой!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Ещё тогда нас не было на свете, когда с победой вы домой пришли.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Солдаты Мая, слава вам навеки, от всей земли, от всей земли!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Благодарим, солдаты, вас за жизнь, за детство и весну,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тишину, за мирный дом, за мир, в котором мы живём!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Солнце светит так красиво, солнце ярко светит нам!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Детям нужен мир счастливый, нужен мир для пап и мам!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Взрослые, вас просят дети, чтобы мир вы берегли,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светило солнце детям в каждом уголке земли.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Ведущая: 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Победы! Праздник долгожданный! Мирная небес голубизна.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Помнят на Земле народы, страны – в этот день закончилась война!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честь праздника Победы мы песню пропоём,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всех мы поздравляем с весенним ясным днём!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Песня "Солнечный круг" музыка  А. Островского,   слова Л. </w:t>
      </w:r>
      <w:proofErr w:type="spellStart"/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Ошанина</w:t>
      </w:r>
      <w:proofErr w:type="spellEnd"/>
      <w:r w:rsidRPr="00966F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F9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( исполняют дети и взрослые.)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Солнечный круг, небо вокруг - это рисунок мальчишки.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Нарисовал он на листке и подписал в уголке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Припев: Пусть всегда будет солнце, пусть всегда будет небо,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всегда будет мама, пусть всегда буду я. (припев 2 раза)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Тише солдат, слышишь солдат, люди пугаются взрывов.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Тысячи глаз в небо </w:t>
      </w:r>
      <w:proofErr w:type="gramStart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глядят губы упрямо твердят</w:t>
      </w:r>
      <w:proofErr w:type="gramEnd"/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Припев: Пусть всегда будет солнце, пусть всегда будет небо,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всегда будет мама, пусть всегда буду я. (припев 2 раза)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Против беды, против войны, станем за наших мальчишек.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навек, счастье навек, так повелел человек.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Припев: Пусть всегда будет солнце, пусть всегда будет небо,</w:t>
      </w: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всегда будет мама, пусть всегда буду я. (припев 2 раза)</w:t>
      </w:r>
    </w:p>
    <w:p w:rsidR="00F63E2E" w:rsidRPr="00966F93" w:rsidRDefault="00F63E2E" w:rsidP="00F63E2E">
      <w:pPr>
        <w:suppressAutoHyphens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F9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 дети уходят из зала.</w:t>
      </w:r>
    </w:p>
    <w:p w:rsidR="00F63E2E" w:rsidRPr="00966F93" w:rsidRDefault="00F63E2E" w:rsidP="00F63E2E">
      <w:pPr>
        <w:tabs>
          <w:tab w:val="left" w:pos="3450"/>
        </w:tabs>
        <w:spacing w:after="20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F63E2E" w:rsidRPr="00966F93" w:rsidRDefault="00F63E2E" w:rsidP="00F63E2E">
      <w:pPr>
        <w:tabs>
          <w:tab w:val="left" w:pos="3450"/>
        </w:tabs>
        <w:spacing w:after="20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966F93" w:rsidRPr="00966F93" w:rsidRDefault="00966F93" w:rsidP="00EB0F9A">
      <w:pPr>
        <w:tabs>
          <w:tab w:val="left" w:pos="3450"/>
        </w:tabs>
        <w:spacing w:after="200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966F93" w:rsidRPr="00966F93" w:rsidRDefault="00966F93" w:rsidP="00EB0F9A">
      <w:pPr>
        <w:tabs>
          <w:tab w:val="left" w:pos="3450"/>
        </w:tabs>
        <w:spacing w:after="200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966F93" w:rsidRPr="00966F93" w:rsidRDefault="00966F93" w:rsidP="00EB0F9A">
      <w:pPr>
        <w:tabs>
          <w:tab w:val="left" w:pos="3450"/>
        </w:tabs>
        <w:spacing w:after="200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966F93" w:rsidRPr="00966F93" w:rsidRDefault="00966F93" w:rsidP="00EB0F9A">
      <w:pPr>
        <w:tabs>
          <w:tab w:val="left" w:pos="3450"/>
        </w:tabs>
        <w:spacing w:after="200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2260CD" w:rsidRDefault="002260CD">
      <w:pPr>
        <w:suppressAutoHyphens w:val="0"/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933633" w:rsidRPr="00966F93" w:rsidRDefault="00933633" w:rsidP="002260CD">
      <w:pPr>
        <w:tabs>
          <w:tab w:val="left" w:pos="3450"/>
        </w:tabs>
        <w:spacing w:after="20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Муниципальное дошкольное образовательное бюджетное учреждение</w:t>
      </w:r>
    </w:p>
    <w:p w:rsidR="00933633" w:rsidRPr="00966F93" w:rsidRDefault="00933633" w:rsidP="002260CD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комбинированного вида №6»  </w:t>
      </w:r>
      <w:r w:rsidR="002260CD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22A28" w:rsidRPr="00966F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66F93">
        <w:rPr>
          <w:rFonts w:ascii="Times New Roman" w:eastAsia="Times New Roman" w:hAnsi="Times New Roman" w:cs="Times New Roman"/>
          <w:b/>
          <w:sz w:val="24"/>
          <w:szCs w:val="24"/>
        </w:rPr>
        <w:t>Всеволожска</w:t>
      </w:r>
    </w:p>
    <w:p w:rsidR="00933633" w:rsidRPr="00966F93" w:rsidRDefault="00933633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633" w:rsidRPr="00966F93" w:rsidRDefault="00933633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633" w:rsidRPr="00966F93" w:rsidRDefault="00933633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633" w:rsidRPr="00966F93" w:rsidRDefault="00933633" w:rsidP="003F10AE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10AE" w:rsidRPr="00966F93" w:rsidRDefault="003F10AE" w:rsidP="003F10AE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10AE" w:rsidRPr="00966F93" w:rsidRDefault="003F10AE" w:rsidP="003F10AE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3633" w:rsidRPr="002260CD" w:rsidRDefault="00933633" w:rsidP="003F10AE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60CD">
        <w:rPr>
          <w:rFonts w:ascii="Times New Roman" w:eastAsia="Times New Roman" w:hAnsi="Times New Roman" w:cs="Times New Roman"/>
          <w:b/>
          <w:sz w:val="28"/>
          <w:szCs w:val="28"/>
        </w:rPr>
        <w:t>Конспект непосредственно образовательной деятельности</w:t>
      </w:r>
    </w:p>
    <w:p w:rsidR="00933633" w:rsidRPr="00966F93" w:rsidRDefault="00933633" w:rsidP="002260CD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Образовательная область</w:t>
      </w:r>
      <w:r w:rsidR="002260C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>Коммуникация.</w:t>
      </w:r>
    </w:p>
    <w:p w:rsidR="00933633" w:rsidRPr="00966F93" w:rsidRDefault="00933633" w:rsidP="002260CD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Образовательная область</w:t>
      </w:r>
      <w:r w:rsidR="002260C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Познание.</w:t>
      </w:r>
    </w:p>
    <w:p w:rsidR="002260CD" w:rsidRDefault="002260CD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60CD" w:rsidRDefault="002260CD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633" w:rsidRPr="002260CD" w:rsidRDefault="00933633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60CD">
        <w:rPr>
          <w:rFonts w:ascii="Times New Roman" w:eastAsia="Times New Roman" w:hAnsi="Times New Roman" w:cs="Times New Roman"/>
          <w:b/>
          <w:sz w:val="28"/>
          <w:szCs w:val="28"/>
        </w:rPr>
        <w:t>Тема: «Дорога жизни</w:t>
      </w:r>
      <w:r w:rsidR="002260CD">
        <w:rPr>
          <w:rFonts w:ascii="Times New Roman" w:eastAsia="Times New Roman" w:hAnsi="Times New Roman" w:cs="Times New Roman"/>
          <w:b/>
          <w:sz w:val="28"/>
          <w:szCs w:val="28"/>
        </w:rPr>
        <w:t xml:space="preserve"> —</w:t>
      </w:r>
      <w:r w:rsidRPr="002260CD">
        <w:rPr>
          <w:rFonts w:ascii="Times New Roman" w:eastAsia="Times New Roman" w:hAnsi="Times New Roman" w:cs="Times New Roman"/>
          <w:b/>
          <w:sz w:val="28"/>
          <w:szCs w:val="28"/>
        </w:rPr>
        <w:t xml:space="preserve"> дорога памяти»</w:t>
      </w:r>
    </w:p>
    <w:p w:rsidR="002260CD" w:rsidRDefault="002260CD" w:rsidP="003F10AE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60CD" w:rsidRDefault="002260CD" w:rsidP="003F10AE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60CD" w:rsidRDefault="002260CD" w:rsidP="003F10AE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60CD" w:rsidRDefault="002260CD" w:rsidP="003F10AE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60CD" w:rsidRDefault="002260CD" w:rsidP="003F10AE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3633" w:rsidRPr="00966F93" w:rsidRDefault="002260CD" w:rsidP="002260CD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60C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Целевая аудитория: </w:t>
      </w:r>
      <w:r>
        <w:rPr>
          <w:rFonts w:ascii="Times New Roman" w:eastAsia="Times New Roman" w:hAnsi="Times New Roman" w:cs="Times New Roman"/>
          <w:sz w:val="24"/>
          <w:szCs w:val="24"/>
        </w:rPr>
        <w:t>дети с</w:t>
      </w:r>
      <w:r w:rsidR="00933633" w:rsidRPr="00966F93">
        <w:rPr>
          <w:rFonts w:ascii="Times New Roman" w:eastAsia="Times New Roman" w:hAnsi="Times New Roman" w:cs="Times New Roman"/>
          <w:sz w:val="24"/>
          <w:szCs w:val="24"/>
        </w:rPr>
        <w:t>тарш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33633" w:rsidRPr="00966F93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</w:rPr>
        <w:t>ы ДОУ</w:t>
      </w:r>
      <w:r w:rsidR="00933633" w:rsidRPr="00966F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3633" w:rsidRPr="00966F93" w:rsidRDefault="00933633" w:rsidP="002260CD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33" w:rsidRPr="00966F93" w:rsidRDefault="00933633" w:rsidP="002260CD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33" w:rsidRPr="00966F93" w:rsidRDefault="00933633" w:rsidP="002260CD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60CD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966F93">
        <w:rPr>
          <w:rFonts w:ascii="Times New Roman" w:eastAsia="Times New Roman" w:hAnsi="Times New Roman" w:cs="Times New Roman"/>
          <w:sz w:val="24"/>
          <w:szCs w:val="24"/>
        </w:rPr>
        <w:t xml:space="preserve"> Лебедева Любовь Сергеевна.</w:t>
      </w:r>
    </w:p>
    <w:p w:rsidR="00933633" w:rsidRPr="00966F93" w:rsidRDefault="00933633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633" w:rsidRPr="00966F93" w:rsidRDefault="00933633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633" w:rsidRPr="00966F93" w:rsidRDefault="00933633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633" w:rsidRPr="00966F93" w:rsidRDefault="00933633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633" w:rsidRPr="00966F93" w:rsidRDefault="00933633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633" w:rsidRPr="00966F93" w:rsidRDefault="00933633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10AE" w:rsidRDefault="003F10AE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60CD" w:rsidRDefault="002260CD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60CD" w:rsidRDefault="002260CD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60CD" w:rsidRPr="00966F93" w:rsidRDefault="002260CD" w:rsidP="003F10AE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560C" w:rsidRPr="00966F93" w:rsidRDefault="005F2206" w:rsidP="003F10AE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6F93">
        <w:rPr>
          <w:rFonts w:ascii="Times New Roman" w:eastAsia="Times New Roman" w:hAnsi="Times New Roman" w:cs="Times New Roman"/>
          <w:sz w:val="24"/>
          <w:szCs w:val="24"/>
        </w:rPr>
        <w:t>Всеволожск  2015 год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60C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Цель: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F220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Развитие </w:t>
      </w:r>
      <w:proofErr w:type="gramStart"/>
      <w:r w:rsidR="005F220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духовного-нравственного</w:t>
      </w:r>
      <w:proofErr w:type="gramEnd"/>
      <w:r w:rsidR="005F220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воспитание через знакомство с </w:t>
      </w:r>
      <w:r w:rsidR="002260CD">
        <w:rPr>
          <w:rFonts w:ascii="Times New Roman" w:eastAsiaTheme="minorHAnsi" w:hAnsi="Times New Roman" w:cs="Times New Roman"/>
          <w:sz w:val="24"/>
          <w:szCs w:val="24"/>
          <w:lang w:eastAsia="en-US"/>
        </w:rPr>
        <w:t>историческим прошлым Малой Родины</w:t>
      </w:r>
      <w:r w:rsidR="005F220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81756" w:rsidRPr="002260CD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260C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Задачи.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Образовательные:</w:t>
      </w:r>
    </w:p>
    <w:p w:rsidR="00895DA1" w:rsidRPr="00966F93" w:rsidRDefault="005F2206" w:rsidP="00581756">
      <w:pPr>
        <w:suppressAutoHyphens w:val="0"/>
        <w:spacing w:after="160" w:line="259" w:lineRule="auto"/>
        <w:ind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1.Дать представление, обогатить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знания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детей о  Дороге Жизни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3A1B20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581756" w:rsidRPr="00966F93" w:rsidRDefault="003A1B20" w:rsidP="00581756">
      <w:pPr>
        <w:suppressAutoHyphens w:val="0"/>
        <w:spacing w:after="160" w:line="259" w:lineRule="auto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2.Дать понятие о необходимости и значимости Дороги Жизни.</w:t>
      </w:r>
    </w:p>
    <w:p w:rsidR="00581756" w:rsidRPr="00966F93" w:rsidRDefault="003A1B20" w:rsidP="00581756">
      <w:pPr>
        <w:suppressAutoHyphens w:val="0"/>
        <w:spacing w:after="160" w:line="259" w:lineRule="auto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.Совершенствовать умение ориентироваться в</w:t>
      </w:r>
      <w:r w:rsidR="005F220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окружающем 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пространстве.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Развивающие: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1.Расширять словарный запас, развивать связную речь.</w:t>
      </w:r>
    </w:p>
    <w:p w:rsidR="00581756" w:rsidRPr="00966F93" w:rsidRDefault="003A1B20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Наблюдательность.</w:t>
      </w:r>
    </w:p>
    <w:p w:rsidR="00581756" w:rsidRPr="00966F93" w:rsidRDefault="003A1B20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Уверенность в себе, не бояться сделать выбор.</w:t>
      </w:r>
    </w:p>
    <w:p w:rsidR="00895DA1" w:rsidRPr="00966F93" w:rsidRDefault="00581756" w:rsidP="00895DA1">
      <w:pPr>
        <w:suppressAutoHyphens w:val="0"/>
        <w:spacing w:after="160" w:line="259" w:lineRule="auto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Воспитательные:</w:t>
      </w:r>
      <w:r w:rsidR="00895DA1" w:rsidRPr="00966F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95DA1" w:rsidRPr="00966F93" w:rsidRDefault="00895DA1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1.Пробудить у детей желание познать и приблизиться к высоконравственным понятиям – Родина, подвиг, героизм.</w:t>
      </w:r>
    </w:p>
    <w:p w:rsidR="00581756" w:rsidRPr="00966F93" w:rsidRDefault="00895DA1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.Умение вести диалог </w:t>
      </w:r>
      <w:proofErr w:type="gramStart"/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со</w:t>
      </w:r>
      <w:proofErr w:type="gramEnd"/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взрослым.</w:t>
      </w:r>
    </w:p>
    <w:p w:rsidR="00581756" w:rsidRPr="00966F93" w:rsidRDefault="00895DA1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.Умение совместно обсуждать</w:t>
      </w:r>
      <w:r w:rsidR="003A1B20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находить решение, ответ.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Подготовительная работа:</w:t>
      </w:r>
    </w:p>
    <w:p w:rsidR="007978DC" w:rsidRPr="00966F93" w:rsidRDefault="007978DC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1.Просмотр презентаций.</w:t>
      </w:r>
    </w:p>
    <w:p w:rsidR="007978DC" w:rsidRPr="00966F93" w:rsidRDefault="007978DC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2.Чтение литературы по теме.</w:t>
      </w:r>
    </w:p>
    <w:p w:rsidR="007978DC" w:rsidRPr="00966F93" w:rsidRDefault="007978DC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3.Заучивание стихов.</w:t>
      </w:r>
    </w:p>
    <w:p w:rsidR="00581756" w:rsidRPr="00966F93" w:rsidRDefault="007978DC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.Изготовление 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8C6F8E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Дорог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Жизни»</w:t>
      </w:r>
      <w:r w:rsidR="008C6F8E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тканевой основе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81756" w:rsidRPr="00966F93" w:rsidRDefault="007978DC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.Изготовление 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карточ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и-автобуса на липкой основе.</w:t>
      </w:r>
    </w:p>
    <w:p w:rsidR="007978DC" w:rsidRPr="00966F93" w:rsidRDefault="007978DC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6.Изготовление с детьми флажков (красного, желтого цвета).</w:t>
      </w:r>
    </w:p>
    <w:p w:rsidR="00581756" w:rsidRPr="00966F93" w:rsidRDefault="007978DC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.Подбор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цветной бумаги (на всех), стиплер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81756" w:rsidRPr="00966F93" w:rsidRDefault="007978DC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.Разработка конспекта.</w:t>
      </w:r>
    </w:p>
    <w:p w:rsidR="007978DC" w:rsidRPr="00966F93" w:rsidRDefault="007978DC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8.Подбор музыки.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Используемый материал</w:t>
      </w:r>
      <w:r w:rsidR="002260C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966F9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1.Интерактивная </w:t>
      </w:r>
      <w:r w:rsidR="007978DC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доска для показа детям фрагментов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памятников</w:t>
      </w:r>
      <w:r w:rsidR="007978DC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Дороге Жизни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proofErr w:type="gramStart"/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План-карта</w:t>
      </w:r>
      <w:proofErr w:type="gramEnd"/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«Дороги Жизни»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3.Плакат</w:t>
      </w:r>
      <w:r w:rsidR="007978DC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ы.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4.Флажки (красный, желтый)  каждого ребенка.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5.Цветная бумага, стиплер.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81756" w:rsidRPr="002260CD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260C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Ожидаемый результат: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2260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Дети</w:t>
      </w:r>
      <w:r w:rsidR="007978DC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приобретут навык </w:t>
      </w:r>
      <w:r w:rsidR="002260CD">
        <w:rPr>
          <w:rFonts w:ascii="Times New Roman" w:eastAsiaTheme="minorHAnsi" w:hAnsi="Times New Roman" w:cs="Times New Roman"/>
          <w:sz w:val="24"/>
          <w:szCs w:val="24"/>
          <w:lang w:eastAsia="en-US"/>
        </w:rPr>
        <w:t>игровой деятельности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81756" w:rsidRPr="00966F93" w:rsidRDefault="007978DC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="002260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Дети больше узнают </w:t>
      </w:r>
      <w:r w:rsidR="00246E2A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историческом прошлом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своей </w:t>
      </w:r>
      <w:r w:rsidR="002260CD"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алой Родин</w:t>
      </w:r>
      <w:r w:rsidR="00246E2A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="00581756"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81756" w:rsidRPr="00966F93" w:rsidRDefault="00581756" w:rsidP="00581756">
      <w:pPr>
        <w:suppressAutoHyphens w:val="0"/>
        <w:spacing w:after="160" w:line="259" w:lineRule="auto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="002260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интереса и любознательности</w:t>
      </w:r>
      <w:r w:rsidR="00246E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теме проекта</w:t>
      </w:r>
      <w:r w:rsidRPr="00966F9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A4E90" w:rsidRPr="00966F93" w:rsidRDefault="00DA4E90">
      <w:pPr>
        <w:rPr>
          <w:rFonts w:ascii="Times New Roman" w:hAnsi="Times New Roman" w:cs="Times New Roman"/>
          <w:b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Конспект НОД</w:t>
      </w:r>
    </w:p>
    <w:p w:rsidR="00DA4E90" w:rsidRPr="00966F93" w:rsidRDefault="00DA4E90">
      <w:pPr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>Звучит музыка</w:t>
      </w:r>
      <w:r w:rsidR="006B5081" w:rsidRPr="00966F93">
        <w:rPr>
          <w:rFonts w:ascii="Times New Roman" w:hAnsi="Times New Roman" w:cs="Times New Roman"/>
          <w:sz w:val="24"/>
          <w:szCs w:val="24"/>
        </w:rPr>
        <w:t>, дети проходят и полукругом садятся на стульчики.</w:t>
      </w:r>
      <w:r w:rsidR="003F10AE" w:rsidRPr="00966F93">
        <w:rPr>
          <w:rFonts w:ascii="Times New Roman" w:hAnsi="Times New Roman" w:cs="Times New Roman"/>
          <w:sz w:val="24"/>
          <w:szCs w:val="24"/>
        </w:rPr>
        <w:t xml:space="preserve"> На стенде карта с обозначением Дороги Жизни и памятниками, отдельно н</w:t>
      </w:r>
      <w:r w:rsidR="004B3C47" w:rsidRPr="00966F93">
        <w:rPr>
          <w:rFonts w:ascii="Times New Roman" w:hAnsi="Times New Roman" w:cs="Times New Roman"/>
          <w:sz w:val="24"/>
          <w:szCs w:val="24"/>
        </w:rPr>
        <w:t>а экране, чередуются фотографии памятников Дороги Жизни</w:t>
      </w:r>
      <w:proofErr w:type="gramStart"/>
      <w:r w:rsidR="004B3C47" w:rsidRPr="00966F9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4704F" w:rsidRPr="00966F93">
        <w:rPr>
          <w:rFonts w:ascii="Times New Roman" w:hAnsi="Times New Roman" w:cs="Times New Roman"/>
          <w:sz w:val="24"/>
          <w:szCs w:val="24"/>
        </w:rPr>
        <w:t xml:space="preserve"> (</w:t>
      </w:r>
      <w:r w:rsidR="005F5F2D" w:rsidRPr="00966F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5F2D" w:rsidRPr="00966F9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5F5F2D" w:rsidRPr="00966F93">
        <w:rPr>
          <w:rFonts w:ascii="Times New Roman" w:hAnsi="Times New Roman" w:cs="Times New Roman"/>
          <w:sz w:val="24"/>
          <w:szCs w:val="24"/>
        </w:rPr>
        <w:t>аленький автобус передвига</w:t>
      </w:r>
      <w:r w:rsidR="0094704F" w:rsidRPr="00966F93">
        <w:rPr>
          <w:rFonts w:ascii="Times New Roman" w:hAnsi="Times New Roman" w:cs="Times New Roman"/>
          <w:sz w:val="24"/>
          <w:szCs w:val="24"/>
        </w:rPr>
        <w:t>ем его от памятника к памятнику)</w:t>
      </w:r>
      <w:r w:rsidR="005F5F2D" w:rsidRPr="00966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117" w:rsidRPr="00966F93" w:rsidRDefault="005A2117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3309BF" w:rsidRPr="00966F93">
        <w:rPr>
          <w:rFonts w:ascii="Times New Roman" w:hAnsi="Times New Roman" w:cs="Times New Roman"/>
          <w:sz w:val="24"/>
          <w:szCs w:val="24"/>
        </w:rPr>
        <w:t xml:space="preserve"> Мы с вами сегодня отправимся в путешествие по нашей Всеволожской земле в этом автобусе (показывает картинку автобуса и ставит ее на карту первый километр от города) </w:t>
      </w:r>
      <w:r w:rsidR="00DA4E90" w:rsidRPr="00966F93">
        <w:rPr>
          <w:rFonts w:ascii="Times New Roman" w:hAnsi="Times New Roman" w:cs="Times New Roman"/>
          <w:sz w:val="24"/>
          <w:szCs w:val="24"/>
        </w:rPr>
        <w:t>Много лет прошло с тех пор</w:t>
      </w:r>
      <w:r w:rsidR="006B5081" w:rsidRPr="00966F93">
        <w:rPr>
          <w:rFonts w:ascii="Times New Roman" w:hAnsi="Times New Roman" w:cs="Times New Roman"/>
          <w:sz w:val="24"/>
          <w:szCs w:val="24"/>
        </w:rPr>
        <w:t>, как закончилась самая страшная война</w:t>
      </w:r>
      <w:r w:rsidR="0094704F" w:rsidRPr="00966F93">
        <w:rPr>
          <w:rFonts w:ascii="Times New Roman" w:hAnsi="Times New Roman" w:cs="Times New Roman"/>
          <w:sz w:val="24"/>
          <w:szCs w:val="24"/>
        </w:rPr>
        <w:t>, когда вражеская армия окружила, наш город. Заблокировали со всех сторон (показывает на карте), тогда его звали Ленинград</w:t>
      </w:r>
      <w:r w:rsidR="006B5081" w:rsidRPr="00966F93">
        <w:rPr>
          <w:rFonts w:ascii="Times New Roman" w:hAnsi="Times New Roman" w:cs="Times New Roman"/>
          <w:sz w:val="24"/>
          <w:szCs w:val="24"/>
        </w:rPr>
        <w:t>.</w:t>
      </w:r>
      <w:r w:rsidR="0094704F" w:rsidRPr="00966F93">
        <w:rPr>
          <w:rFonts w:ascii="Times New Roman" w:hAnsi="Times New Roman" w:cs="Times New Roman"/>
          <w:sz w:val="24"/>
          <w:szCs w:val="24"/>
        </w:rPr>
        <w:t xml:space="preserve"> Сейчас как называют? (ответы детей). Из города нельзя было уехать, улететь, уплыт</w:t>
      </w:r>
      <w:proofErr w:type="gramStart"/>
      <w:r w:rsidR="0094704F" w:rsidRPr="00966F93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94704F" w:rsidRPr="00966F93">
        <w:rPr>
          <w:rFonts w:ascii="Times New Roman" w:hAnsi="Times New Roman" w:cs="Times New Roman"/>
          <w:sz w:val="24"/>
          <w:szCs w:val="24"/>
        </w:rPr>
        <w:t xml:space="preserve"> со всех сторон были враги.</w:t>
      </w:r>
      <w:r w:rsidR="006B5081" w:rsidRPr="00966F93">
        <w:rPr>
          <w:rFonts w:ascii="Times New Roman" w:hAnsi="Times New Roman" w:cs="Times New Roman"/>
          <w:sz w:val="24"/>
          <w:szCs w:val="24"/>
        </w:rPr>
        <w:t xml:space="preserve"> В память о мужестве, стойкости простых людей,</w:t>
      </w:r>
      <w:r w:rsidR="005F5F2D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="004C0AD6" w:rsidRPr="00966F93">
        <w:rPr>
          <w:rFonts w:ascii="Times New Roman" w:hAnsi="Times New Roman" w:cs="Times New Roman"/>
          <w:sz w:val="24"/>
          <w:szCs w:val="24"/>
        </w:rPr>
        <w:t>по линии героической обороны вокруг города, (воспитатель показывает на карте</w:t>
      </w:r>
      <w:r w:rsidR="00EE5DDE" w:rsidRPr="00966F93">
        <w:rPr>
          <w:rFonts w:ascii="Times New Roman" w:hAnsi="Times New Roman" w:cs="Times New Roman"/>
          <w:sz w:val="24"/>
          <w:szCs w:val="24"/>
        </w:rPr>
        <w:t>,</w:t>
      </w:r>
      <w:r w:rsidR="004C0AD6" w:rsidRPr="00966F93">
        <w:rPr>
          <w:rFonts w:ascii="Times New Roman" w:hAnsi="Times New Roman" w:cs="Times New Roman"/>
          <w:sz w:val="24"/>
          <w:szCs w:val="24"/>
        </w:rPr>
        <w:t xml:space="preserve"> нарисованной </w:t>
      </w:r>
      <w:r w:rsidR="003228A9" w:rsidRPr="00966F93">
        <w:rPr>
          <w:rFonts w:ascii="Times New Roman" w:hAnsi="Times New Roman" w:cs="Times New Roman"/>
          <w:sz w:val="24"/>
          <w:szCs w:val="24"/>
        </w:rPr>
        <w:t xml:space="preserve">с </w:t>
      </w:r>
      <w:r w:rsidR="004C0AD6" w:rsidRPr="00966F93">
        <w:rPr>
          <w:rFonts w:ascii="Times New Roman" w:hAnsi="Times New Roman" w:cs="Times New Roman"/>
          <w:sz w:val="24"/>
          <w:szCs w:val="24"/>
        </w:rPr>
        <w:t xml:space="preserve">детьми) </w:t>
      </w:r>
      <w:r w:rsidR="006B5081" w:rsidRPr="00966F93">
        <w:rPr>
          <w:rFonts w:ascii="Times New Roman" w:hAnsi="Times New Roman" w:cs="Times New Roman"/>
          <w:sz w:val="24"/>
          <w:szCs w:val="24"/>
        </w:rPr>
        <w:t>создан мемориальный комплекс «Зеленый пояс слав</w:t>
      </w:r>
      <w:r w:rsidR="003F10AE" w:rsidRPr="00966F93">
        <w:rPr>
          <w:rFonts w:ascii="Times New Roman" w:hAnsi="Times New Roman" w:cs="Times New Roman"/>
          <w:sz w:val="24"/>
          <w:szCs w:val="24"/>
        </w:rPr>
        <w:t>ы» в Ленинградской области.  М</w:t>
      </w:r>
      <w:r w:rsidR="006B5081" w:rsidRPr="00966F93">
        <w:rPr>
          <w:rFonts w:ascii="Times New Roman" w:hAnsi="Times New Roman" w:cs="Times New Roman"/>
          <w:sz w:val="24"/>
          <w:szCs w:val="24"/>
        </w:rPr>
        <w:t>ы</w:t>
      </w:r>
      <w:r w:rsidR="00B37CB3" w:rsidRPr="00966F93">
        <w:rPr>
          <w:rFonts w:ascii="Times New Roman" w:hAnsi="Times New Roman" w:cs="Times New Roman"/>
          <w:sz w:val="24"/>
          <w:szCs w:val="24"/>
        </w:rPr>
        <w:t xml:space="preserve"> вспомним сегодня</w:t>
      </w:r>
      <w:r w:rsidR="003F10AE" w:rsidRPr="00966F93">
        <w:rPr>
          <w:rFonts w:ascii="Times New Roman" w:hAnsi="Times New Roman" w:cs="Times New Roman"/>
          <w:sz w:val="24"/>
          <w:szCs w:val="24"/>
        </w:rPr>
        <w:t xml:space="preserve"> о той части </w:t>
      </w:r>
      <w:proofErr w:type="gramStart"/>
      <w:r w:rsidR="003F10AE" w:rsidRPr="00966F93">
        <w:rPr>
          <w:rFonts w:ascii="Times New Roman" w:hAnsi="Times New Roman" w:cs="Times New Roman"/>
          <w:sz w:val="24"/>
          <w:szCs w:val="24"/>
        </w:rPr>
        <w:t>дороги</w:t>
      </w:r>
      <w:proofErr w:type="gramEnd"/>
      <w:r w:rsidR="003F10AE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="006B5081" w:rsidRPr="00966F93">
        <w:rPr>
          <w:rFonts w:ascii="Times New Roman" w:hAnsi="Times New Roman" w:cs="Times New Roman"/>
          <w:sz w:val="24"/>
          <w:szCs w:val="24"/>
        </w:rPr>
        <w:t xml:space="preserve">где живем, где есть памятные места на нашей Всеволожской земле, о Дороге Жизни, соединявшую </w:t>
      </w:r>
      <w:r w:rsidRPr="00966F93">
        <w:rPr>
          <w:rFonts w:ascii="Times New Roman" w:hAnsi="Times New Roman" w:cs="Times New Roman"/>
          <w:sz w:val="24"/>
          <w:szCs w:val="24"/>
        </w:rPr>
        <w:t>бло</w:t>
      </w:r>
      <w:r w:rsidR="0094704F" w:rsidRPr="00966F93">
        <w:rPr>
          <w:rFonts w:ascii="Times New Roman" w:hAnsi="Times New Roman" w:cs="Times New Roman"/>
          <w:sz w:val="24"/>
          <w:szCs w:val="24"/>
        </w:rPr>
        <w:t>кадный город до Ладоги, только по этой части дороги можно было привозить в город еду, и вывозить больных, раненых, пожилых людей.</w:t>
      </w:r>
      <w:r w:rsidR="005F5F2D" w:rsidRPr="00966F93">
        <w:rPr>
          <w:rFonts w:ascii="Times New Roman" w:hAnsi="Times New Roman" w:cs="Times New Roman"/>
          <w:sz w:val="24"/>
          <w:szCs w:val="24"/>
        </w:rPr>
        <w:t xml:space="preserve"> Мы будем передвигаться на автобусе по этой карте.</w:t>
      </w:r>
    </w:p>
    <w:p w:rsidR="005A2117" w:rsidRPr="00966F93" w:rsidRDefault="005A2117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966F93">
        <w:rPr>
          <w:rFonts w:ascii="Times New Roman" w:hAnsi="Times New Roman" w:cs="Times New Roman"/>
          <w:sz w:val="24"/>
          <w:szCs w:val="24"/>
        </w:rPr>
        <w:t>:</w:t>
      </w:r>
      <w:r w:rsidR="004C0AD6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Pr="00966F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6F93">
        <w:rPr>
          <w:rFonts w:ascii="Times New Roman" w:hAnsi="Times New Roman" w:cs="Times New Roman"/>
          <w:sz w:val="24"/>
          <w:szCs w:val="24"/>
        </w:rPr>
        <w:t>Герои</w:t>
      </w:r>
      <w:proofErr w:type="gramEnd"/>
      <w:r w:rsidRPr="00966F93">
        <w:rPr>
          <w:rFonts w:ascii="Times New Roman" w:hAnsi="Times New Roman" w:cs="Times New Roman"/>
          <w:sz w:val="24"/>
          <w:szCs w:val="24"/>
        </w:rPr>
        <w:t xml:space="preserve"> опаленные войной, построили под </w:t>
      </w:r>
      <w:r w:rsidR="005F5F2D" w:rsidRPr="00966F93">
        <w:rPr>
          <w:rFonts w:ascii="Times New Roman" w:hAnsi="Times New Roman" w:cs="Times New Roman"/>
          <w:sz w:val="24"/>
          <w:szCs w:val="24"/>
        </w:rPr>
        <w:t>грохот</w:t>
      </w:r>
      <w:r w:rsidRPr="00966F93">
        <w:rPr>
          <w:rFonts w:ascii="Times New Roman" w:hAnsi="Times New Roman" w:cs="Times New Roman"/>
          <w:sz w:val="24"/>
          <w:szCs w:val="24"/>
        </w:rPr>
        <w:t xml:space="preserve"> канонад,</w:t>
      </w:r>
    </w:p>
    <w:p w:rsidR="00DA4E90" w:rsidRPr="00966F93" w:rsidRDefault="005A2117">
      <w:pPr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>Дорогу Жизни, что со всей страной соединила город Ленинград.</w:t>
      </w:r>
      <w:r w:rsidR="006B5081" w:rsidRPr="00966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C47" w:rsidRPr="00966F93" w:rsidRDefault="005A2117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834E4B" w:rsidRPr="00966F93">
        <w:rPr>
          <w:rFonts w:ascii="Times New Roman" w:hAnsi="Times New Roman" w:cs="Times New Roman"/>
          <w:sz w:val="24"/>
          <w:szCs w:val="24"/>
        </w:rPr>
        <w:t>:</w:t>
      </w:r>
      <w:r w:rsidR="003309BF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="00834E4B" w:rsidRPr="00966F93">
        <w:rPr>
          <w:rFonts w:ascii="Times New Roman" w:hAnsi="Times New Roman" w:cs="Times New Roman"/>
          <w:sz w:val="24"/>
          <w:szCs w:val="24"/>
        </w:rPr>
        <w:t>(</w:t>
      </w:r>
      <w:r w:rsidR="003309BF" w:rsidRPr="00966F93">
        <w:rPr>
          <w:rFonts w:ascii="Times New Roman" w:hAnsi="Times New Roman" w:cs="Times New Roman"/>
          <w:sz w:val="24"/>
          <w:szCs w:val="24"/>
        </w:rPr>
        <w:t>показываем километровые столбы на экране)</w:t>
      </w:r>
      <w:r w:rsidR="00066A62" w:rsidRPr="00966F93">
        <w:rPr>
          <w:rFonts w:ascii="Times New Roman" w:hAnsi="Times New Roman" w:cs="Times New Roman"/>
          <w:sz w:val="24"/>
          <w:szCs w:val="24"/>
        </w:rPr>
        <w:t>.</w:t>
      </w:r>
      <w:r w:rsidR="00834E4B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Pr="00966F93">
        <w:rPr>
          <w:rFonts w:ascii="Times New Roman" w:hAnsi="Times New Roman" w:cs="Times New Roman"/>
          <w:sz w:val="24"/>
          <w:szCs w:val="24"/>
        </w:rPr>
        <w:t xml:space="preserve"> Мемориальные километровые столбы размещены по всей автотрассе от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Ржевки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 до Ладожского озера</w:t>
      </w:r>
      <w:r w:rsidR="004B3C47" w:rsidRPr="00966F93">
        <w:rPr>
          <w:rFonts w:ascii="Times New Roman" w:hAnsi="Times New Roman" w:cs="Times New Roman"/>
          <w:sz w:val="24"/>
          <w:szCs w:val="24"/>
        </w:rPr>
        <w:t>, на них надпись</w:t>
      </w:r>
      <w:r w:rsidR="00B37CB3" w:rsidRPr="00966F93">
        <w:rPr>
          <w:rFonts w:ascii="Times New Roman" w:hAnsi="Times New Roman" w:cs="Times New Roman"/>
          <w:sz w:val="24"/>
          <w:szCs w:val="24"/>
        </w:rPr>
        <w:t>:</w:t>
      </w:r>
      <w:r w:rsidR="004B3C47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="003309BF" w:rsidRPr="00966F93">
        <w:rPr>
          <w:rFonts w:ascii="Times New Roman" w:hAnsi="Times New Roman" w:cs="Times New Roman"/>
          <w:sz w:val="24"/>
          <w:szCs w:val="24"/>
        </w:rPr>
        <w:t>«</w:t>
      </w:r>
      <w:r w:rsidR="004B3C47" w:rsidRPr="00966F93">
        <w:rPr>
          <w:rFonts w:ascii="Times New Roman" w:hAnsi="Times New Roman" w:cs="Times New Roman"/>
          <w:sz w:val="24"/>
          <w:szCs w:val="24"/>
        </w:rPr>
        <w:t>Дорога жизни</w:t>
      </w:r>
      <w:r w:rsidR="003309BF" w:rsidRPr="00966F93">
        <w:rPr>
          <w:rFonts w:ascii="Times New Roman" w:hAnsi="Times New Roman" w:cs="Times New Roman"/>
          <w:sz w:val="24"/>
          <w:szCs w:val="24"/>
        </w:rPr>
        <w:t>»</w:t>
      </w:r>
      <w:r w:rsidR="004B3C47" w:rsidRPr="00966F93">
        <w:rPr>
          <w:rFonts w:ascii="Times New Roman" w:hAnsi="Times New Roman" w:cs="Times New Roman"/>
          <w:sz w:val="24"/>
          <w:szCs w:val="24"/>
        </w:rPr>
        <w:t xml:space="preserve">. Посмотрите </w:t>
      </w:r>
      <w:proofErr w:type="gramStart"/>
      <w:r w:rsidR="004B3C47" w:rsidRPr="00966F93">
        <w:rPr>
          <w:rFonts w:ascii="Times New Roman" w:hAnsi="Times New Roman" w:cs="Times New Roman"/>
          <w:sz w:val="24"/>
          <w:szCs w:val="24"/>
        </w:rPr>
        <w:t>внимательно</w:t>
      </w:r>
      <w:proofErr w:type="gramEnd"/>
      <w:r w:rsidR="004B3C47" w:rsidRPr="00966F93">
        <w:rPr>
          <w:rFonts w:ascii="Times New Roman" w:hAnsi="Times New Roman" w:cs="Times New Roman"/>
          <w:sz w:val="24"/>
          <w:szCs w:val="24"/>
        </w:rPr>
        <w:t xml:space="preserve"> чем они отличаются? Как они чередуются? (ответы дете</w:t>
      </w:r>
      <w:proofErr w:type="gramStart"/>
      <w:r w:rsidR="004B3C47" w:rsidRPr="00966F93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4B3C47" w:rsidRPr="00966F93">
        <w:rPr>
          <w:rFonts w:ascii="Times New Roman" w:hAnsi="Times New Roman" w:cs="Times New Roman"/>
          <w:sz w:val="24"/>
          <w:szCs w:val="24"/>
        </w:rPr>
        <w:t xml:space="preserve">  на четных серп и молот</w:t>
      </w:r>
      <w:r w:rsidR="00834E4B" w:rsidRPr="00966F93">
        <w:rPr>
          <w:rFonts w:ascii="Times New Roman" w:hAnsi="Times New Roman" w:cs="Times New Roman"/>
          <w:sz w:val="24"/>
          <w:szCs w:val="24"/>
        </w:rPr>
        <w:t>- символ трудящихся</w:t>
      </w:r>
      <w:r w:rsidR="004B3C47" w:rsidRPr="00966F93">
        <w:rPr>
          <w:rFonts w:ascii="Times New Roman" w:hAnsi="Times New Roman" w:cs="Times New Roman"/>
          <w:sz w:val="24"/>
          <w:szCs w:val="24"/>
        </w:rPr>
        <w:t>, на нечетных звезда</w:t>
      </w:r>
      <w:r w:rsidR="00834E4B" w:rsidRPr="00966F93">
        <w:rPr>
          <w:rFonts w:ascii="Times New Roman" w:hAnsi="Times New Roman" w:cs="Times New Roman"/>
          <w:sz w:val="24"/>
          <w:szCs w:val="24"/>
        </w:rPr>
        <w:t>- символ военных, эмблема Красной армии</w:t>
      </w:r>
      <w:r w:rsidR="004B3C47" w:rsidRPr="00966F93">
        <w:rPr>
          <w:rFonts w:ascii="Times New Roman" w:hAnsi="Times New Roman" w:cs="Times New Roman"/>
          <w:sz w:val="24"/>
          <w:szCs w:val="24"/>
        </w:rPr>
        <w:t>)</w:t>
      </w:r>
    </w:p>
    <w:p w:rsidR="004E3780" w:rsidRPr="00966F93" w:rsidRDefault="004B3C47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966F93">
        <w:rPr>
          <w:rFonts w:ascii="Times New Roman" w:hAnsi="Times New Roman" w:cs="Times New Roman"/>
          <w:sz w:val="24"/>
          <w:szCs w:val="24"/>
        </w:rPr>
        <w:t>: Девчонка в ушанке спокойно и строго,</w:t>
      </w:r>
    </w:p>
    <w:p w:rsidR="004B3C47" w:rsidRPr="00966F93" w:rsidRDefault="004E3780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B3C47" w:rsidRPr="00966F93">
        <w:rPr>
          <w:rFonts w:ascii="Times New Roman" w:hAnsi="Times New Roman" w:cs="Times New Roman"/>
          <w:sz w:val="24"/>
          <w:szCs w:val="24"/>
        </w:rPr>
        <w:t>на каменной стеле флажок подняла</w:t>
      </w:r>
      <w:r w:rsidRPr="00966F93">
        <w:rPr>
          <w:rFonts w:ascii="Times New Roman" w:hAnsi="Times New Roman" w:cs="Times New Roman"/>
          <w:sz w:val="24"/>
          <w:szCs w:val="24"/>
        </w:rPr>
        <w:t>.</w:t>
      </w:r>
    </w:p>
    <w:p w:rsidR="004E3780" w:rsidRPr="00966F93" w:rsidRDefault="004E3780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                 Отсюда в бессмертье уходит дорога, </w:t>
      </w:r>
    </w:p>
    <w:p w:rsidR="004E3780" w:rsidRPr="00966F93" w:rsidRDefault="004E3780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                что жизнь Ленинграду в блокаду спасла.</w:t>
      </w:r>
    </w:p>
    <w:p w:rsidR="00834E4B" w:rsidRPr="00966F93" w:rsidRDefault="004E3780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</w:t>
      </w:r>
      <w:r w:rsidRPr="00966F93">
        <w:rPr>
          <w:rFonts w:ascii="Times New Roman" w:hAnsi="Times New Roman" w:cs="Times New Roman"/>
          <w:sz w:val="24"/>
          <w:szCs w:val="24"/>
        </w:rPr>
        <w:t>:</w:t>
      </w:r>
      <w:r w:rsidR="00834E4B" w:rsidRPr="00966F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4E4B" w:rsidRPr="00966F93">
        <w:rPr>
          <w:rFonts w:ascii="Times New Roman" w:hAnsi="Times New Roman" w:cs="Times New Roman"/>
          <w:sz w:val="24"/>
          <w:szCs w:val="24"/>
        </w:rPr>
        <w:t xml:space="preserve">Мы с вами находимся на станции </w:t>
      </w:r>
      <w:proofErr w:type="spellStart"/>
      <w:r w:rsidR="00834E4B" w:rsidRPr="00966F93"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="00834E4B" w:rsidRPr="00966F93">
        <w:rPr>
          <w:rFonts w:ascii="Times New Roman" w:hAnsi="Times New Roman" w:cs="Times New Roman"/>
          <w:sz w:val="24"/>
          <w:szCs w:val="24"/>
        </w:rPr>
        <w:t>. (панорама памятника</w:t>
      </w:r>
      <w:r w:rsidR="00066A62" w:rsidRPr="00966F93">
        <w:rPr>
          <w:rFonts w:ascii="Times New Roman" w:hAnsi="Times New Roman" w:cs="Times New Roman"/>
          <w:sz w:val="24"/>
          <w:szCs w:val="24"/>
        </w:rPr>
        <w:t xml:space="preserve"> «Регулировщица»</w:t>
      </w:r>
      <w:r w:rsidR="005F5F2D" w:rsidRPr="00966F93">
        <w:rPr>
          <w:rFonts w:ascii="Times New Roman" w:hAnsi="Times New Roman" w:cs="Times New Roman"/>
          <w:sz w:val="24"/>
          <w:szCs w:val="24"/>
        </w:rPr>
        <w:t xml:space="preserve"> а</w:t>
      </w:r>
      <w:r w:rsidR="00066A62" w:rsidRPr="00966F93">
        <w:rPr>
          <w:rFonts w:ascii="Times New Roman" w:hAnsi="Times New Roman" w:cs="Times New Roman"/>
          <w:sz w:val="24"/>
          <w:szCs w:val="24"/>
        </w:rPr>
        <w:t>вторы</w:t>
      </w:r>
      <w:r w:rsidR="005F5F2D" w:rsidRPr="00966F9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5F5F2D" w:rsidRPr="00966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F5F2D" w:rsidRPr="00966F93">
        <w:rPr>
          <w:rFonts w:ascii="Times New Roman" w:hAnsi="Times New Roman" w:cs="Times New Roman"/>
          <w:sz w:val="24"/>
          <w:szCs w:val="24"/>
        </w:rPr>
        <w:t>Я.А.Имранов</w:t>
      </w:r>
      <w:proofErr w:type="spellEnd"/>
      <w:r w:rsidR="005F5F2D" w:rsidRPr="0096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5F2D" w:rsidRPr="00966F93">
        <w:rPr>
          <w:rFonts w:ascii="Times New Roman" w:hAnsi="Times New Roman" w:cs="Times New Roman"/>
          <w:sz w:val="24"/>
          <w:szCs w:val="24"/>
        </w:rPr>
        <w:t>Б.А.Изборский</w:t>
      </w:r>
      <w:proofErr w:type="spellEnd"/>
      <w:r w:rsidR="005F5F2D" w:rsidRPr="00966F93">
        <w:rPr>
          <w:rFonts w:ascii="Times New Roman" w:hAnsi="Times New Roman" w:cs="Times New Roman"/>
          <w:sz w:val="24"/>
          <w:szCs w:val="24"/>
        </w:rPr>
        <w:t xml:space="preserve"> 1986г.</w:t>
      </w:r>
      <w:r w:rsidR="00834E4B" w:rsidRPr="00966F9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966F93">
        <w:rPr>
          <w:rFonts w:ascii="Times New Roman" w:hAnsi="Times New Roman" w:cs="Times New Roman"/>
          <w:sz w:val="24"/>
          <w:szCs w:val="24"/>
        </w:rPr>
        <w:t xml:space="preserve"> Боевую дорогу обслуживали военные и гражданские. </w:t>
      </w:r>
      <w:r w:rsidR="00834E4B" w:rsidRPr="00966F93">
        <w:rPr>
          <w:rFonts w:ascii="Times New Roman" w:hAnsi="Times New Roman" w:cs="Times New Roman"/>
          <w:sz w:val="24"/>
          <w:szCs w:val="24"/>
        </w:rPr>
        <w:t>М</w:t>
      </w:r>
      <w:r w:rsidRPr="00966F93">
        <w:rPr>
          <w:rFonts w:ascii="Times New Roman" w:hAnsi="Times New Roman" w:cs="Times New Roman"/>
          <w:sz w:val="24"/>
          <w:szCs w:val="24"/>
        </w:rPr>
        <w:t>олодые девушки, вчерашние школьницы, и в холод, и в дождь, и в жару стояли и управляли, регулировали движение на дороге.</w:t>
      </w:r>
      <w:r w:rsidR="00834E4B" w:rsidRPr="00966F93">
        <w:rPr>
          <w:rFonts w:ascii="Times New Roman" w:hAnsi="Times New Roman" w:cs="Times New Roman"/>
          <w:sz w:val="24"/>
          <w:szCs w:val="24"/>
        </w:rPr>
        <w:t xml:space="preserve"> Чтоб машина не попала в яму, объехала воронку от снаряда. </w:t>
      </w:r>
      <w:r w:rsidRPr="00966F93">
        <w:rPr>
          <w:rFonts w:ascii="Times New Roman" w:hAnsi="Times New Roman" w:cs="Times New Roman"/>
          <w:sz w:val="24"/>
          <w:szCs w:val="24"/>
        </w:rPr>
        <w:t xml:space="preserve">Возьмите флажки, и мы с вами попробуем стать регулировщиками. </w:t>
      </w:r>
      <w:r w:rsidR="00066A62" w:rsidRPr="00966F93">
        <w:rPr>
          <w:rFonts w:ascii="Times New Roman" w:hAnsi="Times New Roman" w:cs="Times New Roman"/>
          <w:sz w:val="24"/>
          <w:szCs w:val="24"/>
        </w:rPr>
        <w:t>Все требования и указания регулировщика должны исполнятся.</w:t>
      </w:r>
    </w:p>
    <w:p w:rsidR="00EE5DDE" w:rsidRPr="00966F93" w:rsidRDefault="00834E4B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Дети встают, берут красный и желтый флажок. Расходятся по группе, выполняют, задание. </w:t>
      </w:r>
      <w:r w:rsidR="004E3780" w:rsidRPr="00966F93">
        <w:rPr>
          <w:rFonts w:ascii="Times New Roman" w:hAnsi="Times New Roman" w:cs="Times New Roman"/>
          <w:sz w:val="24"/>
          <w:szCs w:val="24"/>
        </w:rPr>
        <w:t>(1-И.П., 2-Внимание, 3-Разрешается движение прямо, и поворот на право. 4-Разрешается беспрепятственный поворот налево. 5- Стоп)</w:t>
      </w:r>
      <w:r w:rsidR="00EE5DDE" w:rsidRPr="00966F93">
        <w:rPr>
          <w:rFonts w:ascii="Times New Roman" w:hAnsi="Times New Roman" w:cs="Times New Roman"/>
          <w:sz w:val="24"/>
          <w:szCs w:val="24"/>
        </w:rPr>
        <w:t>.</w:t>
      </w:r>
      <w:r w:rsidR="003309BF" w:rsidRPr="00966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A62" w:rsidRPr="00966F93" w:rsidRDefault="00EE5DDE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Воспитател</w:t>
      </w:r>
      <w:r w:rsidRPr="00966F93">
        <w:rPr>
          <w:rFonts w:ascii="Times New Roman" w:hAnsi="Times New Roman" w:cs="Times New Roman"/>
          <w:sz w:val="24"/>
          <w:szCs w:val="24"/>
        </w:rPr>
        <w:t xml:space="preserve">ь: </w:t>
      </w:r>
      <w:r w:rsidR="003309BF" w:rsidRPr="00966F93">
        <w:rPr>
          <w:rFonts w:ascii="Times New Roman" w:hAnsi="Times New Roman" w:cs="Times New Roman"/>
          <w:sz w:val="24"/>
          <w:szCs w:val="24"/>
        </w:rPr>
        <w:t>Молодцы, вы тоже можете справиться с этой сложной задачей, регулировать движени</w:t>
      </w:r>
      <w:r w:rsidRPr="00966F93">
        <w:rPr>
          <w:rFonts w:ascii="Times New Roman" w:hAnsi="Times New Roman" w:cs="Times New Roman"/>
          <w:sz w:val="24"/>
          <w:szCs w:val="24"/>
        </w:rPr>
        <w:t>ем транспорта. (Дети садятся на стульчики).  Автобус отправляет</w:t>
      </w:r>
      <w:r w:rsidR="00066A62" w:rsidRPr="00966F93">
        <w:rPr>
          <w:rFonts w:ascii="Times New Roman" w:hAnsi="Times New Roman" w:cs="Times New Roman"/>
          <w:sz w:val="24"/>
          <w:szCs w:val="24"/>
        </w:rPr>
        <w:t>ся дальше</w:t>
      </w:r>
      <w:r w:rsidRPr="00966F93">
        <w:rPr>
          <w:rFonts w:ascii="Times New Roman" w:hAnsi="Times New Roman" w:cs="Times New Roman"/>
          <w:sz w:val="24"/>
          <w:szCs w:val="24"/>
        </w:rPr>
        <w:t>. (Передвигаем</w:t>
      </w:r>
      <w:r w:rsidR="004C0AD6" w:rsidRPr="00966F93">
        <w:rPr>
          <w:rFonts w:ascii="Times New Roman" w:hAnsi="Times New Roman" w:cs="Times New Roman"/>
          <w:sz w:val="24"/>
          <w:szCs w:val="24"/>
        </w:rPr>
        <w:t xml:space="preserve"> к памятнику</w:t>
      </w:r>
      <w:r w:rsidR="004C5BAB" w:rsidRPr="00966F93">
        <w:rPr>
          <w:rFonts w:ascii="Times New Roman" w:hAnsi="Times New Roman" w:cs="Times New Roman"/>
          <w:sz w:val="24"/>
          <w:szCs w:val="24"/>
        </w:rPr>
        <w:t xml:space="preserve">  на экране «Цветок жизни» авторы </w:t>
      </w:r>
      <w:proofErr w:type="spellStart"/>
      <w:r w:rsidR="004C5BAB" w:rsidRPr="00966F93">
        <w:rPr>
          <w:rFonts w:ascii="Times New Roman" w:hAnsi="Times New Roman" w:cs="Times New Roman"/>
          <w:sz w:val="24"/>
          <w:szCs w:val="24"/>
        </w:rPr>
        <w:t>А.Д.Левенков</w:t>
      </w:r>
      <w:proofErr w:type="spellEnd"/>
      <w:r w:rsidR="004C5BAB" w:rsidRPr="0096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5BAB" w:rsidRPr="00966F93">
        <w:rPr>
          <w:rFonts w:ascii="Times New Roman" w:hAnsi="Times New Roman" w:cs="Times New Roman"/>
          <w:sz w:val="24"/>
          <w:szCs w:val="24"/>
        </w:rPr>
        <w:t>П.И.Мельников</w:t>
      </w:r>
      <w:proofErr w:type="spellEnd"/>
      <w:r w:rsidR="004C5BAB" w:rsidRPr="00966F93">
        <w:rPr>
          <w:rFonts w:ascii="Times New Roman" w:hAnsi="Times New Roman" w:cs="Times New Roman"/>
          <w:sz w:val="24"/>
          <w:szCs w:val="24"/>
        </w:rPr>
        <w:t xml:space="preserve"> и др. 1968г.)</w:t>
      </w:r>
    </w:p>
    <w:p w:rsidR="004C5BAB" w:rsidRPr="00966F93" w:rsidRDefault="004C5BAB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66F93">
        <w:rPr>
          <w:rFonts w:ascii="Times New Roman" w:hAnsi="Times New Roman" w:cs="Times New Roman"/>
          <w:sz w:val="24"/>
          <w:szCs w:val="24"/>
        </w:rPr>
        <w:t xml:space="preserve">: Тормозни водитель, задержитесь люди! </w:t>
      </w:r>
    </w:p>
    <w:p w:rsidR="004C5BAB" w:rsidRPr="00966F93" w:rsidRDefault="004C5BAB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                             Вспомните о тех, кто взрослыми не будет.</w:t>
      </w:r>
    </w:p>
    <w:p w:rsidR="004C5BAB" w:rsidRPr="00966F93" w:rsidRDefault="004C5BAB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                             Тех, кто детским сердцем город заслонял.</w:t>
      </w:r>
    </w:p>
    <w:p w:rsidR="00834E4B" w:rsidRPr="00966F93" w:rsidRDefault="00B37CB3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Здесь, мы вспоминаем о том, что в </w:t>
      </w:r>
      <w:r w:rsidR="00EE5DDE" w:rsidRPr="00966F93">
        <w:rPr>
          <w:rFonts w:ascii="Times New Roman" w:hAnsi="Times New Roman" w:cs="Times New Roman"/>
          <w:sz w:val="24"/>
          <w:szCs w:val="24"/>
        </w:rPr>
        <w:t xml:space="preserve"> осажденном городе, д</w:t>
      </w:r>
      <w:r w:rsidR="004C5BAB" w:rsidRPr="00966F93">
        <w:rPr>
          <w:rFonts w:ascii="Times New Roman" w:hAnsi="Times New Roman" w:cs="Times New Roman"/>
          <w:sz w:val="24"/>
          <w:szCs w:val="24"/>
        </w:rPr>
        <w:t xml:space="preserve">ети на ровне </w:t>
      </w:r>
      <w:proofErr w:type="gramStart"/>
      <w:r w:rsidR="004C5BAB" w:rsidRPr="00966F9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4C5BAB" w:rsidRPr="00966F93">
        <w:rPr>
          <w:rFonts w:ascii="Times New Roman" w:hAnsi="Times New Roman" w:cs="Times New Roman"/>
          <w:sz w:val="24"/>
          <w:szCs w:val="24"/>
        </w:rPr>
        <w:t xml:space="preserve"> взрослыми, изо всех сил приближали п</w:t>
      </w:r>
      <w:r w:rsidR="00EE5DDE" w:rsidRPr="00966F93">
        <w:rPr>
          <w:rFonts w:ascii="Times New Roman" w:hAnsi="Times New Roman" w:cs="Times New Roman"/>
          <w:sz w:val="24"/>
          <w:szCs w:val="24"/>
        </w:rPr>
        <w:t>обеду, они работали на заводах</w:t>
      </w:r>
      <w:r w:rsidR="004C5BAB" w:rsidRPr="00966F93">
        <w:rPr>
          <w:rFonts w:ascii="Times New Roman" w:hAnsi="Times New Roman" w:cs="Times New Roman"/>
          <w:sz w:val="24"/>
          <w:szCs w:val="24"/>
        </w:rPr>
        <w:t>, тушили зажигательные бомбы</w:t>
      </w:r>
      <w:r w:rsidR="00EE5DDE" w:rsidRPr="00966F93">
        <w:rPr>
          <w:rFonts w:ascii="Times New Roman" w:hAnsi="Times New Roman" w:cs="Times New Roman"/>
          <w:sz w:val="24"/>
          <w:szCs w:val="24"/>
        </w:rPr>
        <w:t>, х</w:t>
      </w:r>
      <w:r w:rsidR="004C5BAB" w:rsidRPr="00966F93">
        <w:rPr>
          <w:rFonts w:ascii="Times New Roman" w:hAnsi="Times New Roman" w:cs="Times New Roman"/>
          <w:sz w:val="24"/>
          <w:szCs w:val="24"/>
        </w:rPr>
        <w:t>одили по ква</w:t>
      </w:r>
      <w:r w:rsidRPr="00966F93">
        <w:rPr>
          <w:rFonts w:ascii="Times New Roman" w:hAnsi="Times New Roman" w:cs="Times New Roman"/>
          <w:sz w:val="24"/>
          <w:szCs w:val="24"/>
        </w:rPr>
        <w:t xml:space="preserve">ртирам </w:t>
      </w:r>
      <w:r w:rsidR="00EE5DDE" w:rsidRPr="00966F93">
        <w:rPr>
          <w:rFonts w:ascii="Times New Roman" w:hAnsi="Times New Roman" w:cs="Times New Roman"/>
          <w:sz w:val="24"/>
          <w:szCs w:val="24"/>
        </w:rPr>
        <w:t xml:space="preserve"> помогали больным</w:t>
      </w:r>
      <w:r w:rsidR="004C5BAB" w:rsidRPr="00966F93">
        <w:rPr>
          <w:rFonts w:ascii="Times New Roman" w:hAnsi="Times New Roman" w:cs="Times New Roman"/>
          <w:sz w:val="24"/>
          <w:szCs w:val="24"/>
        </w:rPr>
        <w:t>.</w:t>
      </w:r>
    </w:p>
    <w:p w:rsidR="0049342C" w:rsidRPr="00966F93" w:rsidRDefault="0049342C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966F93">
        <w:rPr>
          <w:rFonts w:ascii="Times New Roman" w:hAnsi="Times New Roman" w:cs="Times New Roman"/>
          <w:sz w:val="24"/>
          <w:szCs w:val="24"/>
        </w:rPr>
        <w:t>: Во имя жизни, белый каменный цветок.</w:t>
      </w:r>
    </w:p>
    <w:p w:rsidR="0049342C" w:rsidRPr="00966F93" w:rsidRDefault="0049342C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 Памятью нетленной о блокадных детях,</w:t>
      </w:r>
    </w:p>
    <w:p w:rsidR="0049342C" w:rsidRPr="00966F93" w:rsidRDefault="0049342C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 на земле священной он навек взращен,</w:t>
      </w:r>
    </w:p>
    <w:p w:rsidR="0049342C" w:rsidRPr="00966F93" w:rsidRDefault="0049342C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>и к сердцам горячим всех детей на свете</w:t>
      </w:r>
    </w:p>
    <w:p w:rsidR="0049342C" w:rsidRPr="00966F93" w:rsidRDefault="0049342C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>он призывом к дружбе, к миру обращен.</w:t>
      </w:r>
    </w:p>
    <w:p w:rsidR="00C80337" w:rsidRPr="00966F93" w:rsidRDefault="0049342C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Воспитател</w:t>
      </w:r>
      <w:r w:rsidRPr="00966F93">
        <w:rPr>
          <w:rFonts w:ascii="Times New Roman" w:hAnsi="Times New Roman" w:cs="Times New Roman"/>
          <w:sz w:val="24"/>
          <w:szCs w:val="24"/>
        </w:rPr>
        <w:t>ь: Что нужно нам для жизни? (ответы детей – семья, мама, мирное небо) Молодцы, не все из вас умеют читать! Но давайте мы</w:t>
      </w:r>
      <w:r w:rsidR="00B37CB3" w:rsidRPr="00966F93">
        <w:rPr>
          <w:rFonts w:ascii="Times New Roman" w:hAnsi="Times New Roman" w:cs="Times New Roman"/>
          <w:sz w:val="24"/>
          <w:szCs w:val="24"/>
        </w:rPr>
        <w:t xml:space="preserve"> с</w:t>
      </w:r>
      <w:r w:rsidRPr="00966F93">
        <w:rPr>
          <w:rFonts w:ascii="Times New Roman" w:hAnsi="Times New Roman" w:cs="Times New Roman"/>
          <w:sz w:val="24"/>
          <w:szCs w:val="24"/>
        </w:rPr>
        <w:t xml:space="preserve"> вами сделаем книгу счастья. У нас есть бумага разного цвета, и она заменит нам буквы, слова, предложения. Что можно подумать, когда берем голубой цвет? Что может быть в природе голубым</w:t>
      </w:r>
      <w:proofErr w:type="gramStart"/>
      <w:r w:rsidRPr="00966F93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966F93">
        <w:rPr>
          <w:rFonts w:ascii="Times New Roman" w:hAnsi="Times New Roman" w:cs="Times New Roman"/>
          <w:sz w:val="24"/>
          <w:szCs w:val="24"/>
        </w:rPr>
        <w:t>голубое небо)</w:t>
      </w:r>
      <w:r w:rsidR="00B37CB3" w:rsidRPr="00966F93">
        <w:rPr>
          <w:rFonts w:ascii="Times New Roman" w:hAnsi="Times New Roman" w:cs="Times New Roman"/>
          <w:sz w:val="24"/>
          <w:szCs w:val="24"/>
        </w:rPr>
        <w:t xml:space="preserve"> Нам надо для счастья голубое небо?</w:t>
      </w:r>
      <w:r w:rsidR="003228A9" w:rsidRPr="00966F93">
        <w:rPr>
          <w:rFonts w:ascii="Times New Roman" w:hAnsi="Times New Roman" w:cs="Times New Roman"/>
          <w:sz w:val="24"/>
          <w:szCs w:val="24"/>
        </w:rPr>
        <w:t xml:space="preserve"> (ответы детей)</w:t>
      </w:r>
      <w:r w:rsidRPr="00966F93">
        <w:rPr>
          <w:rFonts w:ascii="Times New Roman" w:hAnsi="Times New Roman" w:cs="Times New Roman"/>
          <w:sz w:val="24"/>
          <w:szCs w:val="24"/>
        </w:rPr>
        <w:t xml:space="preserve"> Син</w:t>
      </w:r>
      <w:r w:rsidR="0083371C" w:rsidRPr="00966F93">
        <w:rPr>
          <w:rFonts w:ascii="Times New Roman" w:hAnsi="Times New Roman" w:cs="Times New Roman"/>
          <w:sz w:val="24"/>
          <w:szCs w:val="24"/>
        </w:rPr>
        <w:t>ий? (синее море, река) Желтый? Н</w:t>
      </w:r>
      <w:r w:rsidR="00B37CB3" w:rsidRPr="00966F93">
        <w:rPr>
          <w:rFonts w:ascii="Times New Roman" w:hAnsi="Times New Roman" w:cs="Times New Roman"/>
          <w:sz w:val="24"/>
          <w:szCs w:val="24"/>
        </w:rPr>
        <w:t xml:space="preserve">ам надо </w:t>
      </w:r>
      <w:r w:rsidR="00C80337" w:rsidRPr="00966F93">
        <w:rPr>
          <w:rFonts w:ascii="Times New Roman" w:hAnsi="Times New Roman" w:cs="Times New Roman"/>
          <w:sz w:val="24"/>
          <w:szCs w:val="24"/>
        </w:rPr>
        <w:t xml:space="preserve">теплое </w:t>
      </w:r>
      <w:r w:rsidRPr="00966F93">
        <w:rPr>
          <w:rFonts w:ascii="Times New Roman" w:hAnsi="Times New Roman" w:cs="Times New Roman"/>
          <w:sz w:val="24"/>
          <w:szCs w:val="24"/>
        </w:rPr>
        <w:t>солнце</w:t>
      </w:r>
      <w:r w:rsidR="003228A9" w:rsidRPr="00966F93">
        <w:rPr>
          <w:rFonts w:ascii="Times New Roman" w:hAnsi="Times New Roman" w:cs="Times New Roman"/>
          <w:sz w:val="24"/>
          <w:szCs w:val="24"/>
        </w:rPr>
        <w:t>?</w:t>
      </w:r>
      <w:r w:rsidR="0083371C" w:rsidRPr="00966F93">
        <w:rPr>
          <w:rFonts w:ascii="Times New Roman" w:hAnsi="Times New Roman" w:cs="Times New Roman"/>
          <w:sz w:val="24"/>
          <w:szCs w:val="24"/>
        </w:rPr>
        <w:t xml:space="preserve">  (ответы детей) Зеленый? Зеленая трава под ногами? (ответы детей)</w:t>
      </w:r>
      <w:r w:rsidR="00B37CB3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="00C80337" w:rsidRPr="00966F93">
        <w:rPr>
          <w:rFonts w:ascii="Times New Roman" w:hAnsi="Times New Roman" w:cs="Times New Roman"/>
          <w:sz w:val="24"/>
          <w:szCs w:val="24"/>
        </w:rPr>
        <w:t>А красны</w:t>
      </w:r>
      <w:proofErr w:type="gramStart"/>
      <w:r w:rsidR="00C80337" w:rsidRPr="00966F93">
        <w:rPr>
          <w:rFonts w:ascii="Times New Roman" w:hAnsi="Times New Roman" w:cs="Times New Roman"/>
          <w:sz w:val="24"/>
          <w:szCs w:val="24"/>
        </w:rPr>
        <w:t>й</w:t>
      </w:r>
      <w:r w:rsidR="00B37CB3" w:rsidRPr="00966F9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80337" w:rsidRPr="00966F93">
        <w:rPr>
          <w:rFonts w:ascii="Times New Roman" w:hAnsi="Times New Roman" w:cs="Times New Roman"/>
          <w:sz w:val="24"/>
          <w:szCs w:val="24"/>
        </w:rPr>
        <w:t xml:space="preserve"> это будет- любовь, мамы, папы, родных, друзей… Коричневый цвет- я подскажу- земля- кормилица, родная сторона! О чем сейчас с вами говорили важно для нас? Мы свами сделали книгу жизни! Пусть всегда будет солнце и не будет войны. </w:t>
      </w:r>
      <w:r w:rsidR="00C80337" w:rsidRPr="00966F93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83371C" w:rsidRPr="00966F93">
        <w:rPr>
          <w:rFonts w:ascii="Times New Roman" w:hAnsi="Times New Roman" w:cs="Times New Roman"/>
          <w:sz w:val="24"/>
          <w:szCs w:val="24"/>
        </w:rPr>
        <w:t xml:space="preserve">Каждый </w:t>
      </w:r>
      <w:proofErr w:type="gramStart"/>
      <w:r w:rsidR="0083371C" w:rsidRPr="00966F93">
        <w:rPr>
          <w:rFonts w:ascii="Times New Roman" w:hAnsi="Times New Roman" w:cs="Times New Roman"/>
          <w:sz w:val="24"/>
          <w:szCs w:val="24"/>
        </w:rPr>
        <w:t>раз</w:t>
      </w:r>
      <w:proofErr w:type="gramEnd"/>
      <w:r w:rsidR="0083371C" w:rsidRPr="00966F93">
        <w:rPr>
          <w:rFonts w:ascii="Times New Roman" w:hAnsi="Times New Roman" w:cs="Times New Roman"/>
          <w:sz w:val="24"/>
          <w:szCs w:val="24"/>
        </w:rPr>
        <w:t xml:space="preserve"> когда называется цвет, дети берут листочки бумаги определенного цвета; затем </w:t>
      </w:r>
      <w:r w:rsidR="00C80337" w:rsidRPr="00966F93">
        <w:rPr>
          <w:rFonts w:ascii="Times New Roman" w:hAnsi="Times New Roman" w:cs="Times New Roman"/>
          <w:sz w:val="24"/>
          <w:szCs w:val="24"/>
        </w:rPr>
        <w:t>скрепляем листочки цветной бумаги стиплером).</w:t>
      </w:r>
    </w:p>
    <w:p w:rsidR="00C80337" w:rsidRPr="00966F93" w:rsidRDefault="00C80337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66F9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966F93">
        <w:rPr>
          <w:rFonts w:ascii="Times New Roman" w:hAnsi="Times New Roman" w:cs="Times New Roman"/>
          <w:sz w:val="24"/>
          <w:szCs w:val="24"/>
        </w:rPr>
        <w:t>Мы с</w:t>
      </w:r>
      <w:r w:rsidR="00B37CB3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Pr="00966F93">
        <w:rPr>
          <w:rFonts w:ascii="Times New Roman" w:hAnsi="Times New Roman" w:cs="Times New Roman"/>
          <w:sz w:val="24"/>
          <w:szCs w:val="24"/>
        </w:rPr>
        <w:t>вами отправляемся далее по дороге (передвигаем автобус</w:t>
      </w:r>
      <w:r w:rsidR="002316FE" w:rsidRPr="00966F93">
        <w:rPr>
          <w:rFonts w:ascii="Times New Roman" w:hAnsi="Times New Roman" w:cs="Times New Roman"/>
          <w:sz w:val="24"/>
          <w:szCs w:val="24"/>
        </w:rPr>
        <w:t xml:space="preserve"> на карте</w:t>
      </w:r>
      <w:r w:rsidRPr="00966F93">
        <w:rPr>
          <w:rFonts w:ascii="Times New Roman" w:hAnsi="Times New Roman" w:cs="Times New Roman"/>
          <w:sz w:val="24"/>
          <w:szCs w:val="24"/>
        </w:rPr>
        <w:t>, на экране «Балтийские крылья» авторы:</w:t>
      </w:r>
      <w:proofErr w:type="gramEnd"/>
      <w:r w:rsidRPr="00966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66F93">
        <w:rPr>
          <w:rFonts w:ascii="Times New Roman" w:hAnsi="Times New Roman" w:cs="Times New Roman"/>
          <w:sz w:val="24"/>
          <w:szCs w:val="24"/>
        </w:rPr>
        <w:t>А.Д.Левенков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Е.В.Чиняков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В.Д.Синьков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 1986г.)</w:t>
      </w:r>
      <w:proofErr w:type="gramEnd"/>
      <w:r w:rsidR="002316FE" w:rsidRPr="00966F93">
        <w:rPr>
          <w:rFonts w:ascii="Times New Roman" w:hAnsi="Times New Roman" w:cs="Times New Roman"/>
          <w:sz w:val="24"/>
          <w:szCs w:val="24"/>
        </w:rPr>
        <w:t xml:space="preserve"> Вражеская авиация беспрестанно совершала свои бандитские налеты, здес</w:t>
      </w:r>
      <w:r w:rsidR="00B37CB3" w:rsidRPr="00966F93">
        <w:rPr>
          <w:rFonts w:ascii="Times New Roman" w:hAnsi="Times New Roman" w:cs="Times New Roman"/>
          <w:sz w:val="24"/>
          <w:szCs w:val="24"/>
        </w:rPr>
        <w:t>ь, в этом месте</w:t>
      </w:r>
      <w:r w:rsidR="002316FE" w:rsidRPr="00966F93">
        <w:rPr>
          <w:rFonts w:ascii="Times New Roman" w:hAnsi="Times New Roman" w:cs="Times New Roman"/>
          <w:sz w:val="24"/>
          <w:szCs w:val="24"/>
        </w:rPr>
        <w:t xml:space="preserve"> находились аэродромы, авиации Краснознаменного Балтийского флота и они защищали город от налетов врага.</w:t>
      </w:r>
    </w:p>
    <w:p w:rsidR="002316FE" w:rsidRPr="00966F93" w:rsidRDefault="00C80337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966F93">
        <w:rPr>
          <w:rFonts w:ascii="Times New Roman" w:hAnsi="Times New Roman" w:cs="Times New Roman"/>
          <w:sz w:val="24"/>
          <w:szCs w:val="24"/>
        </w:rPr>
        <w:t>: Морской авиации грозные крылья,</w:t>
      </w:r>
      <w:r w:rsidR="002316FE" w:rsidRPr="00966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6FE" w:rsidRPr="00966F93" w:rsidRDefault="002316FE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             созвездья героев, полки эскадрильи.</w:t>
      </w:r>
    </w:p>
    <w:p w:rsidR="002316FE" w:rsidRPr="00966F93" w:rsidRDefault="002316FE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            Вы эти места в сорок первом обжили,</w:t>
      </w:r>
    </w:p>
    <w:p w:rsidR="00C80337" w:rsidRPr="00966F93" w:rsidRDefault="002316FE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           Главный свой подвиг здесь совершили. </w:t>
      </w:r>
    </w:p>
    <w:p w:rsidR="002316FE" w:rsidRPr="00966F93" w:rsidRDefault="002316FE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           Вы городу, жизнь подарили.</w:t>
      </w:r>
    </w:p>
    <w:p w:rsidR="002316FE" w:rsidRPr="00966F93" w:rsidRDefault="002316FE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Восп</w:t>
      </w:r>
      <w:r w:rsidR="000770C1" w:rsidRPr="00966F93">
        <w:rPr>
          <w:rFonts w:ascii="Times New Roman" w:hAnsi="Times New Roman" w:cs="Times New Roman"/>
          <w:b/>
          <w:sz w:val="24"/>
          <w:szCs w:val="24"/>
        </w:rPr>
        <w:t>итател</w:t>
      </w:r>
      <w:r w:rsidR="000770C1" w:rsidRPr="00966F93">
        <w:rPr>
          <w:rFonts w:ascii="Times New Roman" w:hAnsi="Times New Roman" w:cs="Times New Roman"/>
          <w:sz w:val="24"/>
          <w:szCs w:val="24"/>
        </w:rPr>
        <w:t>ь: «Ду</w:t>
      </w:r>
      <w:proofErr w:type="gramStart"/>
      <w:r w:rsidR="000770C1" w:rsidRPr="00966F93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="000770C1" w:rsidRPr="00966F93">
        <w:rPr>
          <w:rFonts w:ascii="Times New Roman" w:hAnsi="Times New Roman" w:cs="Times New Roman"/>
          <w:sz w:val="24"/>
          <w:szCs w:val="24"/>
        </w:rPr>
        <w:t xml:space="preserve"> крепость духа,</w:t>
      </w:r>
      <w:r w:rsidRPr="00966F93">
        <w:rPr>
          <w:rFonts w:ascii="Times New Roman" w:hAnsi="Times New Roman" w:cs="Times New Roman"/>
          <w:sz w:val="24"/>
          <w:szCs w:val="24"/>
        </w:rPr>
        <w:t xml:space="preserve"> лавр –слава героям, желудь-возрождение жизни»</w:t>
      </w:r>
      <w:r w:rsidR="00653841" w:rsidRPr="00966F93">
        <w:rPr>
          <w:rFonts w:ascii="Times New Roman" w:hAnsi="Times New Roman" w:cs="Times New Roman"/>
          <w:sz w:val="24"/>
          <w:szCs w:val="24"/>
        </w:rPr>
        <w:t xml:space="preserve">. (на экране «Дуб и лавр», авторы </w:t>
      </w:r>
      <w:proofErr w:type="spellStart"/>
      <w:r w:rsidR="00653841" w:rsidRPr="00966F93">
        <w:rPr>
          <w:rFonts w:ascii="Times New Roman" w:hAnsi="Times New Roman" w:cs="Times New Roman"/>
          <w:sz w:val="24"/>
          <w:szCs w:val="24"/>
        </w:rPr>
        <w:t>П.Ф.Козлов</w:t>
      </w:r>
      <w:proofErr w:type="spellEnd"/>
      <w:r w:rsidR="00653841" w:rsidRPr="0096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3841" w:rsidRPr="00966F93">
        <w:rPr>
          <w:rFonts w:ascii="Times New Roman" w:hAnsi="Times New Roman" w:cs="Times New Roman"/>
          <w:sz w:val="24"/>
          <w:szCs w:val="24"/>
        </w:rPr>
        <w:t>В.Н.Полухин</w:t>
      </w:r>
      <w:proofErr w:type="spellEnd"/>
      <w:r w:rsidR="00653841" w:rsidRPr="00966F93">
        <w:rPr>
          <w:rFonts w:ascii="Times New Roman" w:hAnsi="Times New Roman" w:cs="Times New Roman"/>
          <w:sz w:val="24"/>
          <w:szCs w:val="24"/>
        </w:rPr>
        <w:t xml:space="preserve"> 1967г.)   Продолжите, </w:t>
      </w:r>
      <w:proofErr w:type="gramStart"/>
      <w:r w:rsidR="00653841" w:rsidRPr="00966F93">
        <w:rPr>
          <w:rFonts w:ascii="Times New Roman" w:hAnsi="Times New Roman" w:cs="Times New Roman"/>
          <w:sz w:val="24"/>
          <w:szCs w:val="24"/>
        </w:rPr>
        <w:t>пожалуйста</w:t>
      </w:r>
      <w:proofErr w:type="gramEnd"/>
      <w:r w:rsidR="00653841" w:rsidRPr="00966F93">
        <w:rPr>
          <w:rFonts w:ascii="Times New Roman" w:hAnsi="Times New Roman" w:cs="Times New Roman"/>
          <w:sz w:val="24"/>
          <w:szCs w:val="24"/>
        </w:rPr>
        <w:t xml:space="preserve"> поговорки.</w:t>
      </w:r>
    </w:p>
    <w:p w:rsidR="00653841" w:rsidRPr="00966F93" w:rsidRDefault="000770C1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>-</w:t>
      </w:r>
      <w:r w:rsidR="00653841" w:rsidRPr="00966F93">
        <w:rPr>
          <w:rFonts w:ascii="Times New Roman" w:hAnsi="Times New Roman" w:cs="Times New Roman"/>
          <w:sz w:val="24"/>
          <w:szCs w:val="24"/>
        </w:rPr>
        <w:t>Кто за Родину горой, т</w:t>
      </w:r>
      <w:r w:rsidR="0083371C" w:rsidRPr="00966F93">
        <w:rPr>
          <w:rFonts w:ascii="Times New Roman" w:hAnsi="Times New Roman" w:cs="Times New Roman"/>
          <w:sz w:val="24"/>
          <w:szCs w:val="24"/>
        </w:rPr>
        <w:t>от истинный …. г</w:t>
      </w:r>
      <w:r w:rsidR="00653841" w:rsidRPr="00966F93">
        <w:rPr>
          <w:rFonts w:ascii="Times New Roman" w:hAnsi="Times New Roman" w:cs="Times New Roman"/>
          <w:sz w:val="24"/>
          <w:szCs w:val="24"/>
        </w:rPr>
        <w:t>ерой.</w:t>
      </w:r>
    </w:p>
    <w:p w:rsidR="00653841" w:rsidRPr="00966F93" w:rsidRDefault="000770C1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>-</w:t>
      </w:r>
      <w:r w:rsidR="0083371C" w:rsidRPr="00966F93">
        <w:rPr>
          <w:rFonts w:ascii="Times New Roman" w:hAnsi="Times New Roman" w:cs="Times New Roman"/>
          <w:sz w:val="24"/>
          <w:szCs w:val="24"/>
        </w:rPr>
        <w:t>Своя земля и в малой горсти …. м</w:t>
      </w:r>
      <w:r w:rsidR="00653841" w:rsidRPr="00966F93">
        <w:rPr>
          <w:rFonts w:ascii="Times New Roman" w:hAnsi="Times New Roman" w:cs="Times New Roman"/>
          <w:sz w:val="24"/>
          <w:szCs w:val="24"/>
        </w:rPr>
        <w:t>ила.</w:t>
      </w:r>
    </w:p>
    <w:p w:rsidR="00653841" w:rsidRPr="00966F93" w:rsidRDefault="000770C1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>-</w:t>
      </w:r>
      <w:r w:rsidR="00653841" w:rsidRPr="00966F93">
        <w:rPr>
          <w:rFonts w:ascii="Times New Roman" w:hAnsi="Times New Roman" w:cs="Times New Roman"/>
          <w:sz w:val="24"/>
          <w:szCs w:val="24"/>
        </w:rPr>
        <w:t xml:space="preserve">Нет земли </w:t>
      </w:r>
      <w:proofErr w:type="gramStart"/>
      <w:r w:rsidR="00653841" w:rsidRPr="00966F93">
        <w:rPr>
          <w:rFonts w:ascii="Times New Roman" w:hAnsi="Times New Roman" w:cs="Times New Roman"/>
          <w:sz w:val="24"/>
          <w:szCs w:val="24"/>
        </w:rPr>
        <w:t>краше</w:t>
      </w:r>
      <w:proofErr w:type="gramEnd"/>
      <w:r w:rsidR="00653841" w:rsidRPr="00966F93">
        <w:rPr>
          <w:rFonts w:ascii="Times New Roman" w:hAnsi="Times New Roman" w:cs="Times New Roman"/>
          <w:sz w:val="24"/>
          <w:szCs w:val="24"/>
        </w:rPr>
        <w:t xml:space="preserve"> чем… Родина наша.</w:t>
      </w:r>
    </w:p>
    <w:p w:rsidR="00FA55BB" w:rsidRPr="00966F93" w:rsidRDefault="000770C1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>-</w:t>
      </w:r>
      <w:r w:rsidR="0083371C" w:rsidRPr="00966F93">
        <w:rPr>
          <w:rFonts w:ascii="Times New Roman" w:hAnsi="Times New Roman" w:cs="Times New Roman"/>
          <w:sz w:val="24"/>
          <w:szCs w:val="24"/>
        </w:rPr>
        <w:t xml:space="preserve">Родина </w:t>
      </w:r>
      <w:proofErr w:type="gramStart"/>
      <w:r w:rsidR="0083371C" w:rsidRPr="00966F93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83371C" w:rsidRPr="00966F93">
        <w:rPr>
          <w:rFonts w:ascii="Times New Roman" w:hAnsi="Times New Roman" w:cs="Times New Roman"/>
          <w:sz w:val="24"/>
          <w:szCs w:val="24"/>
        </w:rPr>
        <w:t>ать, смей за нее …. п</w:t>
      </w:r>
      <w:r w:rsidR="00653841" w:rsidRPr="00966F93">
        <w:rPr>
          <w:rFonts w:ascii="Times New Roman" w:hAnsi="Times New Roman" w:cs="Times New Roman"/>
          <w:sz w:val="24"/>
          <w:szCs w:val="24"/>
        </w:rPr>
        <w:t xml:space="preserve">остоять. Молодцы. </w:t>
      </w:r>
    </w:p>
    <w:p w:rsidR="00653841" w:rsidRPr="00966F93" w:rsidRDefault="00FA55BB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(на экране-Полуторка 2012 г) </w:t>
      </w:r>
      <w:r w:rsidR="00653841" w:rsidRPr="00966F93">
        <w:rPr>
          <w:rFonts w:ascii="Times New Roman" w:hAnsi="Times New Roman" w:cs="Times New Roman"/>
          <w:sz w:val="24"/>
          <w:szCs w:val="24"/>
        </w:rPr>
        <w:t xml:space="preserve">Здесь на </w:t>
      </w:r>
      <w:proofErr w:type="spellStart"/>
      <w:r w:rsidR="00653841" w:rsidRPr="00966F93">
        <w:rPr>
          <w:rFonts w:ascii="Times New Roman" w:hAnsi="Times New Roman" w:cs="Times New Roman"/>
          <w:sz w:val="24"/>
          <w:szCs w:val="24"/>
        </w:rPr>
        <w:t>Румболовской</w:t>
      </w:r>
      <w:proofErr w:type="spellEnd"/>
      <w:r w:rsidR="00653841" w:rsidRPr="00966F93">
        <w:rPr>
          <w:rFonts w:ascii="Times New Roman" w:hAnsi="Times New Roman" w:cs="Times New Roman"/>
          <w:sz w:val="24"/>
          <w:szCs w:val="24"/>
        </w:rPr>
        <w:t xml:space="preserve"> горе, захоронения героев,</w:t>
      </w:r>
      <w:r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="00653841" w:rsidRPr="00966F93">
        <w:rPr>
          <w:rFonts w:ascii="Times New Roman" w:hAnsi="Times New Roman" w:cs="Times New Roman"/>
          <w:sz w:val="24"/>
          <w:szCs w:val="24"/>
        </w:rPr>
        <w:t>людей</w:t>
      </w:r>
      <w:r w:rsidRPr="00966F93">
        <w:rPr>
          <w:rFonts w:ascii="Times New Roman" w:hAnsi="Times New Roman" w:cs="Times New Roman"/>
          <w:sz w:val="24"/>
          <w:szCs w:val="24"/>
        </w:rPr>
        <w:t>,</w:t>
      </w:r>
      <w:r w:rsidR="00653841" w:rsidRPr="00966F93">
        <w:rPr>
          <w:rFonts w:ascii="Times New Roman" w:hAnsi="Times New Roman" w:cs="Times New Roman"/>
          <w:sz w:val="24"/>
          <w:szCs w:val="24"/>
        </w:rPr>
        <w:t xml:space="preserve"> которые погибали</w:t>
      </w:r>
      <w:r w:rsidR="000770C1" w:rsidRPr="00966F93">
        <w:rPr>
          <w:rFonts w:ascii="Times New Roman" w:hAnsi="Times New Roman" w:cs="Times New Roman"/>
          <w:sz w:val="24"/>
          <w:szCs w:val="24"/>
        </w:rPr>
        <w:t>,</w:t>
      </w:r>
      <w:r w:rsidR="00653841" w:rsidRPr="00966F93">
        <w:rPr>
          <w:rFonts w:ascii="Times New Roman" w:hAnsi="Times New Roman" w:cs="Times New Roman"/>
          <w:sz w:val="24"/>
          <w:szCs w:val="24"/>
        </w:rPr>
        <w:t xml:space="preserve"> защ</w:t>
      </w:r>
      <w:r w:rsidRPr="00966F93">
        <w:rPr>
          <w:rFonts w:ascii="Times New Roman" w:hAnsi="Times New Roman" w:cs="Times New Roman"/>
          <w:sz w:val="24"/>
          <w:szCs w:val="24"/>
        </w:rPr>
        <w:t>ищая Дорогу Жизни</w:t>
      </w:r>
      <w:proofErr w:type="gramStart"/>
      <w:r w:rsidRPr="00966F9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66F9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66F9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66F93">
        <w:rPr>
          <w:rFonts w:ascii="Times New Roman" w:hAnsi="Times New Roman" w:cs="Times New Roman"/>
          <w:sz w:val="24"/>
          <w:szCs w:val="24"/>
        </w:rPr>
        <w:t>ередвигаем автобус на карте)</w:t>
      </w:r>
      <w:r w:rsidR="00653841" w:rsidRPr="00966F93">
        <w:rPr>
          <w:rFonts w:ascii="Times New Roman" w:hAnsi="Times New Roman" w:cs="Times New Roman"/>
          <w:sz w:val="24"/>
          <w:szCs w:val="24"/>
        </w:rPr>
        <w:t xml:space="preserve"> Работа водителей была опасной, дорога постоянно обстреливалась врагом, ее бомбила фашистская</w:t>
      </w:r>
      <w:r w:rsidRPr="00966F93">
        <w:rPr>
          <w:rFonts w:ascii="Times New Roman" w:hAnsi="Times New Roman" w:cs="Times New Roman"/>
          <w:sz w:val="24"/>
          <w:szCs w:val="24"/>
        </w:rPr>
        <w:t xml:space="preserve"> артиллерия. (на экране участок военной трассы с булыжным покрытием, авторы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А.Д.Левенков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Е.В.Чистяков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 1983г)</w:t>
      </w:r>
      <w:r w:rsidR="000A70CB" w:rsidRPr="00966F93">
        <w:rPr>
          <w:rFonts w:ascii="Times New Roman" w:hAnsi="Times New Roman" w:cs="Times New Roman"/>
          <w:sz w:val="24"/>
          <w:szCs w:val="24"/>
        </w:rPr>
        <w:t xml:space="preserve"> Мы с вами заведем мотор и</w:t>
      </w:r>
      <w:r w:rsidR="000C7688" w:rsidRPr="00966F93">
        <w:rPr>
          <w:rFonts w:ascii="Times New Roman" w:hAnsi="Times New Roman" w:cs="Times New Roman"/>
          <w:sz w:val="24"/>
          <w:szCs w:val="24"/>
        </w:rPr>
        <w:t xml:space="preserve"> каждый поедет</w:t>
      </w:r>
      <w:r w:rsidR="000A70CB" w:rsidRPr="00966F93">
        <w:rPr>
          <w:rFonts w:ascii="Times New Roman" w:hAnsi="Times New Roman" w:cs="Times New Roman"/>
          <w:sz w:val="24"/>
          <w:szCs w:val="24"/>
        </w:rPr>
        <w:t xml:space="preserve"> по извилистой «дороге», почему она </w:t>
      </w:r>
      <w:r w:rsidR="000C7688" w:rsidRPr="00966F93">
        <w:rPr>
          <w:rFonts w:ascii="Times New Roman" w:hAnsi="Times New Roman" w:cs="Times New Roman"/>
          <w:sz w:val="24"/>
          <w:szCs w:val="24"/>
        </w:rPr>
        <w:t>извилистая? (ответы дете</w:t>
      </w:r>
      <w:proofErr w:type="gramStart"/>
      <w:r w:rsidR="000C7688" w:rsidRPr="00966F93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0C7688" w:rsidRPr="00966F93">
        <w:rPr>
          <w:rFonts w:ascii="Times New Roman" w:hAnsi="Times New Roman" w:cs="Times New Roman"/>
          <w:sz w:val="24"/>
          <w:szCs w:val="24"/>
        </w:rPr>
        <w:t xml:space="preserve"> чтоб бомбы не попадали в машину, самолет не мог извилисто летать) дети встали и походили по группе «змейкой», проговаривая звук (Р), сели на места.</w:t>
      </w:r>
    </w:p>
    <w:p w:rsidR="00FA55BB" w:rsidRPr="00966F93" w:rsidRDefault="00FA55BB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966F93">
        <w:rPr>
          <w:rFonts w:ascii="Times New Roman" w:hAnsi="Times New Roman" w:cs="Times New Roman"/>
          <w:sz w:val="24"/>
          <w:szCs w:val="24"/>
        </w:rPr>
        <w:t>: Здесь на память сохранен участок старой, ладожской дороги.</w:t>
      </w:r>
    </w:p>
    <w:p w:rsidR="00FA55BB" w:rsidRPr="00966F93" w:rsidRDefault="00FA55BB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>На ней остал</w:t>
      </w:r>
      <w:r w:rsidR="000A70CB" w:rsidRPr="00966F93">
        <w:rPr>
          <w:rFonts w:ascii="Times New Roman" w:hAnsi="Times New Roman" w:cs="Times New Roman"/>
          <w:sz w:val="24"/>
          <w:szCs w:val="24"/>
        </w:rPr>
        <w:t>с</w:t>
      </w:r>
      <w:r w:rsidRPr="00966F93">
        <w:rPr>
          <w:rFonts w:ascii="Times New Roman" w:hAnsi="Times New Roman" w:cs="Times New Roman"/>
          <w:sz w:val="24"/>
          <w:szCs w:val="24"/>
        </w:rPr>
        <w:t>я след былых време</w:t>
      </w:r>
      <w:proofErr w:type="gramStart"/>
      <w:r w:rsidRPr="00966F93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966F93">
        <w:rPr>
          <w:rFonts w:ascii="Times New Roman" w:hAnsi="Times New Roman" w:cs="Times New Roman"/>
          <w:sz w:val="24"/>
          <w:szCs w:val="24"/>
        </w:rPr>
        <w:t xml:space="preserve"> гром батарей, воздушные тревоги…</w:t>
      </w:r>
    </w:p>
    <w:p w:rsidR="00FA55BB" w:rsidRPr="00966F93" w:rsidRDefault="00FA55BB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Ребенок: По ней шел хлеб, в огонь она вела, и в те </w:t>
      </w:r>
      <w:proofErr w:type="gramStart"/>
      <w:r w:rsidRPr="00966F93">
        <w:rPr>
          <w:rFonts w:ascii="Times New Roman" w:hAnsi="Times New Roman" w:cs="Times New Roman"/>
          <w:sz w:val="24"/>
          <w:szCs w:val="24"/>
        </w:rPr>
        <w:t>далеких</w:t>
      </w:r>
      <w:proofErr w:type="gramEnd"/>
      <w:r w:rsidRPr="00966F93">
        <w:rPr>
          <w:rFonts w:ascii="Times New Roman" w:hAnsi="Times New Roman" w:cs="Times New Roman"/>
          <w:sz w:val="24"/>
          <w:szCs w:val="24"/>
        </w:rPr>
        <w:t xml:space="preserve"> три тяжелых года</w:t>
      </w:r>
    </w:p>
    <w:p w:rsidR="00FA55BB" w:rsidRPr="00966F93" w:rsidRDefault="00FA55BB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>«Дорогой Жизни» названа была, и потому бессмертна для народа</w:t>
      </w:r>
      <w:r w:rsidR="000A70CB" w:rsidRPr="00966F93">
        <w:rPr>
          <w:rFonts w:ascii="Times New Roman" w:hAnsi="Times New Roman" w:cs="Times New Roman"/>
          <w:sz w:val="24"/>
          <w:szCs w:val="24"/>
        </w:rPr>
        <w:t>!</w:t>
      </w:r>
    </w:p>
    <w:p w:rsidR="000A70CB" w:rsidRPr="00966F93" w:rsidRDefault="000A70CB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Восп</w:t>
      </w:r>
      <w:r w:rsidR="000770C1" w:rsidRPr="00966F93">
        <w:rPr>
          <w:rFonts w:ascii="Times New Roman" w:hAnsi="Times New Roman" w:cs="Times New Roman"/>
          <w:b/>
          <w:sz w:val="24"/>
          <w:szCs w:val="24"/>
        </w:rPr>
        <w:t>итатель</w:t>
      </w:r>
      <w:r w:rsidR="000770C1" w:rsidRPr="00966F93">
        <w:rPr>
          <w:rFonts w:ascii="Times New Roman" w:hAnsi="Times New Roman" w:cs="Times New Roman"/>
          <w:sz w:val="24"/>
          <w:szCs w:val="24"/>
        </w:rPr>
        <w:t xml:space="preserve">: Мы двигаемся по дороге, по которой вывозили людей из города, и привозили в город продукты </w:t>
      </w:r>
      <w:r w:rsidRPr="00966F93">
        <w:rPr>
          <w:rFonts w:ascii="Times New Roman" w:hAnsi="Times New Roman" w:cs="Times New Roman"/>
          <w:sz w:val="24"/>
          <w:szCs w:val="24"/>
        </w:rPr>
        <w:t xml:space="preserve">(передвигаем автобус, на экране «Катюша» авторы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А.Д.Левенков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П.И.Мельников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Л.В.Чулкевич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 1965г.)</w:t>
      </w:r>
    </w:p>
    <w:p w:rsidR="000C7688" w:rsidRPr="00966F93" w:rsidRDefault="000C7688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lastRenderedPageBreak/>
        <w:t>Воспитатель: Почему так нежно назвали такое грозное оружие? (подсказк</w:t>
      </w:r>
      <w:proofErr w:type="gramStart"/>
      <w:r w:rsidRPr="00966F9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66F93">
        <w:rPr>
          <w:rFonts w:ascii="Times New Roman" w:hAnsi="Times New Roman" w:cs="Times New Roman"/>
          <w:sz w:val="24"/>
          <w:szCs w:val="24"/>
        </w:rPr>
        <w:t xml:space="preserve"> Катя, Катенька, Катюша- распространенное женское имя) Во время войны, на этом месте находилась зенитная батарея, она защищала небо от вражеских самолетов.</w:t>
      </w:r>
    </w:p>
    <w:p w:rsidR="007B418D" w:rsidRPr="00966F93" w:rsidRDefault="007B418D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Воспитател</w:t>
      </w:r>
      <w:r w:rsidRPr="00966F93">
        <w:rPr>
          <w:rFonts w:ascii="Times New Roman" w:hAnsi="Times New Roman" w:cs="Times New Roman"/>
          <w:sz w:val="24"/>
          <w:szCs w:val="24"/>
        </w:rPr>
        <w:t>ь: Наш автобус проезжает, Рахью, Борисову гриву, Ваганов</w:t>
      </w:r>
      <w:proofErr w:type="gramStart"/>
      <w:r w:rsidRPr="00966F9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66F93">
        <w:rPr>
          <w:rFonts w:ascii="Times New Roman" w:hAnsi="Times New Roman" w:cs="Times New Roman"/>
          <w:sz w:val="24"/>
          <w:szCs w:val="24"/>
        </w:rPr>
        <w:t xml:space="preserve"> населенные пункты где</w:t>
      </w:r>
      <w:r w:rsidR="000770C1" w:rsidRPr="00966F93">
        <w:rPr>
          <w:rFonts w:ascii="Times New Roman" w:hAnsi="Times New Roman" w:cs="Times New Roman"/>
          <w:sz w:val="24"/>
          <w:szCs w:val="24"/>
        </w:rPr>
        <w:t xml:space="preserve"> жили и</w:t>
      </w:r>
      <w:r w:rsidRPr="00966F93">
        <w:rPr>
          <w:rFonts w:ascii="Times New Roman" w:hAnsi="Times New Roman" w:cs="Times New Roman"/>
          <w:sz w:val="24"/>
          <w:szCs w:val="24"/>
        </w:rPr>
        <w:t xml:space="preserve"> живут</w:t>
      </w:r>
      <w:r w:rsidR="000770C1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Pr="00966F93">
        <w:rPr>
          <w:rFonts w:ascii="Times New Roman" w:hAnsi="Times New Roman" w:cs="Times New Roman"/>
          <w:sz w:val="24"/>
          <w:szCs w:val="24"/>
        </w:rPr>
        <w:t xml:space="preserve"> добрые люди, они спасали, помогали раненым, принимали у себя больных, изможденных, обмороженных Ленинградцев.</w:t>
      </w:r>
    </w:p>
    <w:p w:rsidR="007B418D" w:rsidRPr="00966F93" w:rsidRDefault="007B418D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Ребенок</w:t>
      </w:r>
      <w:r w:rsidRPr="00966F93">
        <w:rPr>
          <w:rFonts w:ascii="Times New Roman" w:hAnsi="Times New Roman" w:cs="Times New Roman"/>
          <w:sz w:val="24"/>
          <w:szCs w:val="24"/>
        </w:rPr>
        <w:t>: Город очень хотел спасти матерей, детей, стариков.</w:t>
      </w:r>
    </w:p>
    <w:p w:rsidR="007B418D" w:rsidRPr="00966F93" w:rsidRDefault="007B418D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                 Голод, здесь их догнал в пути, у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приладожских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 берегов.</w:t>
      </w:r>
    </w:p>
    <w:p w:rsidR="007B418D" w:rsidRPr="00966F93" w:rsidRDefault="00F63E2E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966F9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B418D" w:rsidRPr="00966F93">
        <w:rPr>
          <w:rFonts w:ascii="Times New Roman" w:hAnsi="Times New Roman" w:cs="Times New Roman"/>
          <w:sz w:val="24"/>
          <w:szCs w:val="24"/>
        </w:rPr>
        <w:t>Ириновка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 (</w:t>
      </w:r>
      <w:r w:rsidR="007B418D" w:rsidRPr="00966F93">
        <w:rPr>
          <w:rFonts w:ascii="Times New Roman" w:hAnsi="Times New Roman" w:cs="Times New Roman"/>
          <w:sz w:val="24"/>
          <w:szCs w:val="24"/>
        </w:rPr>
        <w:t>на экране памятник,</w:t>
      </w:r>
      <w:r w:rsidR="007B15B2" w:rsidRPr="00966F93">
        <w:rPr>
          <w:rFonts w:ascii="Times New Roman" w:hAnsi="Times New Roman" w:cs="Times New Roman"/>
          <w:sz w:val="24"/>
          <w:szCs w:val="24"/>
        </w:rPr>
        <w:t xml:space="preserve"> захоронение погибшим</w:t>
      </w:r>
      <w:r w:rsidR="007B418D" w:rsidRPr="00966F93">
        <w:rPr>
          <w:rFonts w:ascii="Times New Roman" w:hAnsi="Times New Roman" w:cs="Times New Roman"/>
          <w:sz w:val="24"/>
          <w:szCs w:val="24"/>
        </w:rPr>
        <w:t xml:space="preserve"> в 41-45 годов (автор </w:t>
      </w:r>
      <w:proofErr w:type="spellStart"/>
      <w:r w:rsidR="007B418D" w:rsidRPr="00966F93">
        <w:rPr>
          <w:rFonts w:ascii="Times New Roman" w:hAnsi="Times New Roman" w:cs="Times New Roman"/>
          <w:sz w:val="24"/>
          <w:szCs w:val="24"/>
        </w:rPr>
        <w:t>А.Д.Левенков</w:t>
      </w:r>
      <w:proofErr w:type="spellEnd"/>
      <w:r w:rsidR="007B418D" w:rsidRPr="0096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418D" w:rsidRPr="00966F93">
        <w:rPr>
          <w:rFonts w:ascii="Times New Roman" w:hAnsi="Times New Roman" w:cs="Times New Roman"/>
          <w:sz w:val="24"/>
          <w:szCs w:val="24"/>
        </w:rPr>
        <w:t>Е.В.Чистяков</w:t>
      </w:r>
      <w:proofErr w:type="spellEnd"/>
      <w:r w:rsidR="007B15B2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="007B418D" w:rsidRPr="00966F93">
        <w:rPr>
          <w:rFonts w:ascii="Times New Roman" w:hAnsi="Times New Roman" w:cs="Times New Roman"/>
          <w:sz w:val="24"/>
          <w:szCs w:val="24"/>
        </w:rPr>
        <w:t>1983г)</w:t>
      </w:r>
      <w:r w:rsidR="00C80337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="007B418D" w:rsidRPr="00966F93">
        <w:rPr>
          <w:rFonts w:ascii="Times New Roman" w:hAnsi="Times New Roman" w:cs="Times New Roman"/>
          <w:sz w:val="24"/>
          <w:szCs w:val="24"/>
        </w:rPr>
        <w:t xml:space="preserve"> и девушкам-войнам. </w:t>
      </w:r>
      <w:proofErr w:type="gramEnd"/>
    </w:p>
    <w:p w:rsidR="007B15B2" w:rsidRPr="00966F93" w:rsidRDefault="007B418D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Ребенок: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Не</w:t>
      </w:r>
      <w:r w:rsidR="007B15B2" w:rsidRPr="00966F93">
        <w:rPr>
          <w:rFonts w:ascii="Times New Roman" w:hAnsi="Times New Roman" w:cs="Times New Roman"/>
          <w:sz w:val="24"/>
          <w:szCs w:val="24"/>
        </w:rPr>
        <w:t>долюбив</w:t>
      </w:r>
      <w:proofErr w:type="spellEnd"/>
      <w:r w:rsidR="007B15B2" w:rsidRPr="00966F93">
        <w:rPr>
          <w:rFonts w:ascii="Times New Roman" w:hAnsi="Times New Roman" w:cs="Times New Roman"/>
          <w:sz w:val="24"/>
          <w:szCs w:val="24"/>
        </w:rPr>
        <w:t>, не доучившись в школе, до дня победы нашей не дожив. Они остались здесь, навечно в поле, нам путь к счастливой жизни проложив.</w:t>
      </w:r>
    </w:p>
    <w:p w:rsidR="007B15B2" w:rsidRPr="00966F93" w:rsidRDefault="007B15B2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66F93">
        <w:rPr>
          <w:rFonts w:ascii="Times New Roman" w:hAnsi="Times New Roman" w:cs="Times New Roman"/>
          <w:sz w:val="24"/>
          <w:szCs w:val="24"/>
        </w:rPr>
        <w:t>: Мы с вами проехали сорок километров, это мало или много?</w:t>
      </w:r>
    </w:p>
    <w:p w:rsidR="007D46E1" w:rsidRPr="00966F93" w:rsidRDefault="007B15B2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966F93">
        <w:rPr>
          <w:rFonts w:ascii="Times New Roman" w:hAnsi="Times New Roman" w:cs="Times New Roman"/>
          <w:sz w:val="24"/>
          <w:szCs w:val="24"/>
        </w:rPr>
        <w:t>(ответы детей)  Мы прибыли к самому значимому памятнику</w:t>
      </w:r>
      <w:r w:rsidR="007D46E1" w:rsidRPr="00966F93">
        <w:rPr>
          <w:rFonts w:ascii="Times New Roman" w:hAnsi="Times New Roman" w:cs="Times New Roman"/>
          <w:sz w:val="24"/>
          <w:szCs w:val="24"/>
        </w:rPr>
        <w:t xml:space="preserve"> (на экране, и автобус передвинут)</w:t>
      </w:r>
      <w:r w:rsidRPr="00966F93">
        <w:rPr>
          <w:rFonts w:ascii="Times New Roman" w:hAnsi="Times New Roman" w:cs="Times New Roman"/>
          <w:sz w:val="24"/>
          <w:szCs w:val="24"/>
        </w:rPr>
        <w:t xml:space="preserve"> «Разорванное кольцо» его видно из далека (авторы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В.Г.Филлипов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К.М.Симун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В.Т.Дугонец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И.А.Рыбин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F93">
        <w:rPr>
          <w:rFonts w:ascii="Times New Roman" w:hAnsi="Times New Roman" w:cs="Times New Roman"/>
          <w:sz w:val="24"/>
          <w:szCs w:val="24"/>
        </w:rPr>
        <w:t>В.Н.Яковлев</w:t>
      </w:r>
      <w:proofErr w:type="spellEnd"/>
      <w:r w:rsidRPr="00966F93">
        <w:rPr>
          <w:rFonts w:ascii="Times New Roman" w:hAnsi="Times New Roman" w:cs="Times New Roman"/>
          <w:sz w:val="24"/>
          <w:szCs w:val="24"/>
        </w:rPr>
        <w:t xml:space="preserve"> (1966г.)</w:t>
      </w:r>
      <w:proofErr w:type="gramEnd"/>
      <w:r w:rsidR="00C80337" w:rsidRPr="00966F93">
        <w:rPr>
          <w:rFonts w:ascii="Times New Roman" w:hAnsi="Times New Roman" w:cs="Times New Roman"/>
          <w:sz w:val="24"/>
          <w:szCs w:val="24"/>
        </w:rPr>
        <w:t xml:space="preserve">  </w:t>
      </w:r>
      <w:r w:rsidRPr="00966F93">
        <w:rPr>
          <w:rFonts w:ascii="Times New Roman" w:hAnsi="Times New Roman" w:cs="Times New Roman"/>
          <w:sz w:val="24"/>
          <w:szCs w:val="24"/>
        </w:rPr>
        <w:t>Здесь машины сходили на лед Ладожского озера, и по льду продолжалась трасса. При любых условиях</w:t>
      </w:r>
      <w:r w:rsidR="007D46E1" w:rsidRPr="00966F93">
        <w:rPr>
          <w:rFonts w:ascii="Times New Roman" w:hAnsi="Times New Roman" w:cs="Times New Roman"/>
          <w:sz w:val="24"/>
          <w:szCs w:val="24"/>
        </w:rPr>
        <w:t>, и днем и ночью шли машины.</w:t>
      </w:r>
      <w:r w:rsidR="00C80337" w:rsidRPr="00966F9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7D46E1" w:rsidRPr="00966F93"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 w:rsidR="007D46E1" w:rsidRPr="00966F93">
        <w:rPr>
          <w:rFonts w:ascii="Times New Roman" w:hAnsi="Times New Roman" w:cs="Times New Roman"/>
          <w:sz w:val="24"/>
          <w:szCs w:val="24"/>
        </w:rPr>
        <w:t xml:space="preserve"> зачем машины шли в город? Что</w:t>
      </w:r>
      <w:r w:rsidR="00F63E2E" w:rsidRPr="00966F93">
        <w:rPr>
          <w:rFonts w:ascii="Times New Roman" w:hAnsi="Times New Roman" w:cs="Times New Roman"/>
          <w:sz w:val="24"/>
          <w:szCs w:val="24"/>
        </w:rPr>
        <w:t xml:space="preserve"> везли в город? К</w:t>
      </w:r>
      <w:r w:rsidR="007D46E1" w:rsidRPr="00966F93">
        <w:rPr>
          <w:rFonts w:ascii="Times New Roman" w:hAnsi="Times New Roman" w:cs="Times New Roman"/>
          <w:sz w:val="24"/>
          <w:szCs w:val="24"/>
        </w:rPr>
        <w:t xml:space="preserve">ого вывозили из города? </w:t>
      </w:r>
      <w:proofErr w:type="gramStart"/>
      <w:r w:rsidR="007D46E1" w:rsidRPr="00966F93">
        <w:rPr>
          <w:rFonts w:ascii="Times New Roman" w:hAnsi="Times New Roman" w:cs="Times New Roman"/>
          <w:sz w:val="24"/>
          <w:szCs w:val="24"/>
        </w:rPr>
        <w:t>Нужна-ли</w:t>
      </w:r>
      <w:proofErr w:type="gramEnd"/>
      <w:r w:rsidR="007D46E1" w:rsidRPr="00966F93">
        <w:rPr>
          <w:rFonts w:ascii="Times New Roman" w:hAnsi="Times New Roman" w:cs="Times New Roman"/>
          <w:sz w:val="24"/>
          <w:szCs w:val="24"/>
        </w:rPr>
        <w:t xml:space="preserve"> была Дорога Жизни городу? </w:t>
      </w:r>
      <w:r w:rsidR="00C80337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="007D46E1" w:rsidRPr="00966F93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895DA1" w:rsidRPr="00966F93" w:rsidRDefault="007D46E1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66F93">
        <w:rPr>
          <w:rFonts w:ascii="Times New Roman" w:hAnsi="Times New Roman" w:cs="Times New Roman"/>
          <w:sz w:val="24"/>
          <w:szCs w:val="24"/>
        </w:rPr>
        <w:t>: Потомок знай! В суровые года,</w:t>
      </w:r>
      <w:r w:rsidR="00F63E2E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Pr="00966F93">
        <w:rPr>
          <w:rFonts w:ascii="Times New Roman" w:hAnsi="Times New Roman" w:cs="Times New Roman"/>
          <w:sz w:val="24"/>
          <w:szCs w:val="24"/>
        </w:rPr>
        <w:t>верны народу, долгу и Отчизне</w:t>
      </w:r>
      <w:proofErr w:type="gramStart"/>
      <w:r w:rsidR="00F63E2E" w:rsidRPr="00966F93">
        <w:rPr>
          <w:rFonts w:ascii="Times New Roman" w:hAnsi="Times New Roman" w:cs="Times New Roman"/>
          <w:sz w:val="24"/>
          <w:szCs w:val="24"/>
        </w:rPr>
        <w:t xml:space="preserve"> </w:t>
      </w:r>
      <w:r w:rsidRPr="00966F9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966F93">
        <w:rPr>
          <w:rFonts w:ascii="Times New Roman" w:hAnsi="Times New Roman" w:cs="Times New Roman"/>
          <w:sz w:val="24"/>
          <w:szCs w:val="24"/>
        </w:rPr>
        <w:t>ерез торосы Ладожского льда, отсюда мы вели Дорогу Жизни.</w:t>
      </w:r>
      <w:r w:rsidR="00C80337" w:rsidRPr="00966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337" w:rsidRPr="00966F93" w:rsidRDefault="00895DA1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>Подведение итогов</w:t>
      </w:r>
      <w:r w:rsidR="003228A9" w:rsidRPr="00966F93">
        <w:rPr>
          <w:rFonts w:ascii="Times New Roman" w:hAnsi="Times New Roman" w:cs="Times New Roman"/>
          <w:sz w:val="24"/>
          <w:szCs w:val="24"/>
        </w:rPr>
        <w:t>:</w:t>
      </w:r>
      <w:r w:rsidRPr="00966F93">
        <w:rPr>
          <w:rFonts w:ascii="Times New Roman" w:hAnsi="Times New Roman" w:cs="Times New Roman"/>
          <w:sz w:val="24"/>
          <w:szCs w:val="24"/>
        </w:rPr>
        <w:t xml:space="preserve"> (Рефлексия).</w:t>
      </w:r>
      <w:r w:rsidR="00C80337" w:rsidRPr="00966F9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80337" w:rsidRPr="00966F93" w:rsidRDefault="00C80337" w:rsidP="004B3C4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9342C" w:rsidRPr="00966F93" w:rsidRDefault="0049342C" w:rsidP="004B3C4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66F93"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49342C" w:rsidRPr="00966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2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93"/>
        </w:tabs>
        <w:ind w:left="10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53"/>
        </w:tabs>
        <w:ind w:left="14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13"/>
        </w:tabs>
        <w:ind w:left="18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73"/>
        </w:tabs>
        <w:ind w:left="21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33"/>
        </w:tabs>
        <w:ind w:left="25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53"/>
        </w:tabs>
        <w:ind w:left="32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13"/>
        </w:tabs>
        <w:ind w:left="3613" w:hanging="360"/>
      </w:pPr>
      <w:rPr>
        <w:rFonts w:ascii="OpenSymbol" w:hAnsi="OpenSymbol" w:cs="OpenSymbol"/>
      </w:rPr>
    </w:lvl>
  </w:abstractNum>
  <w:abstractNum w:abstractNumId="5">
    <w:nsid w:val="041F4215"/>
    <w:multiLevelType w:val="hybridMultilevel"/>
    <w:tmpl w:val="815AF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F12BD"/>
    <w:multiLevelType w:val="hybridMultilevel"/>
    <w:tmpl w:val="6EB0B47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21CD5D9B"/>
    <w:multiLevelType w:val="hybridMultilevel"/>
    <w:tmpl w:val="193EA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EE77F3"/>
    <w:multiLevelType w:val="hybridMultilevel"/>
    <w:tmpl w:val="FF32D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A56E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8763615"/>
    <w:multiLevelType w:val="hybridMultilevel"/>
    <w:tmpl w:val="E5963784"/>
    <w:lvl w:ilvl="0" w:tplc="0000000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833640"/>
    <w:multiLevelType w:val="hybridMultilevel"/>
    <w:tmpl w:val="D38C42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4BC3EA0"/>
    <w:multiLevelType w:val="hybridMultilevel"/>
    <w:tmpl w:val="9B884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253576"/>
    <w:multiLevelType w:val="hybridMultilevel"/>
    <w:tmpl w:val="1B1A07C6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7F2C2D"/>
    <w:multiLevelType w:val="multilevel"/>
    <w:tmpl w:val="0638CD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7"/>
  </w:num>
  <w:num w:numId="8">
    <w:abstractNumId w:val="12"/>
  </w:num>
  <w:num w:numId="9">
    <w:abstractNumId w:val="11"/>
  </w:num>
  <w:num w:numId="10">
    <w:abstractNumId w:val="8"/>
  </w:num>
  <w:num w:numId="11">
    <w:abstractNumId w:val="5"/>
  </w:num>
  <w:num w:numId="12">
    <w:abstractNumId w:val="9"/>
  </w:num>
  <w:num w:numId="13">
    <w:abstractNumId w:val="14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EA3"/>
    <w:rsid w:val="00030AFB"/>
    <w:rsid w:val="0003610A"/>
    <w:rsid w:val="00044606"/>
    <w:rsid w:val="000634B1"/>
    <w:rsid w:val="00066A62"/>
    <w:rsid w:val="000770C1"/>
    <w:rsid w:val="00086B65"/>
    <w:rsid w:val="00093EC7"/>
    <w:rsid w:val="000A70CB"/>
    <w:rsid w:val="000B1BA4"/>
    <w:rsid w:val="000C7688"/>
    <w:rsid w:val="000D4315"/>
    <w:rsid w:val="000D5DB6"/>
    <w:rsid w:val="00120D8F"/>
    <w:rsid w:val="00121AF1"/>
    <w:rsid w:val="0014067F"/>
    <w:rsid w:val="001476CC"/>
    <w:rsid w:val="001D7D5D"/>
    <w:rsid w:val="001E00F3"/>
    <w:rsid w:val="00212289"/>
    <w:rsid w:val="00226085"/>
    <w:rsid w:val="002260CD"/>
    <w:rsid w:val="002316FE"/>
    <w:rsid w:val="00246E2A"/>
    <w:rsid w:val="00251DA1"/>
    <w:rsid w:val="00271D62"/>
    <w:rsid w:val="002739C4"/>
    <w:rsid w:val="00274265"/>
    <w:rsid w:val="00287D73"/>
    <w:rsid w:val="0029187F"/>
    <w:rsid w:val="00292C5F"/>
    <w:rsid w:val="002A3A7A"/>
    <w:rsid w:val="002A7B81"/>
    <w:rsid w:val="002F2E52"/>
    <w:rsid w:val="002F33F8"/>
    <w:rsid w:val="003228A9"/>
    <w:rsid w:val="003309BF"/>
    <w:rsid w:val="00330E44"/>
    <w:rsid w:val="003340DA"/>
    <w:rsid w:val="00353F72"/>
    <w:rsid w:val="003723DB"/>
    <w:rsid w:val="00373F9A"/>
    <w:rsid w:val="003A1B20"/>
    <w:rsid w:val="003C6D99"/>
    <w:rsid w:val="003D2166"/>
    <w:rsid w:val="003F10AE"/>
    <w:rsid w:val="003F1AEF"/>
    <w:rsid w:val="00406CA4"/>
    <w:rsid w:val="004132F5"/>
    <w:rsid w:val="004351DF"/>
    <w:rsid w:val="00435ED5"/>
    <w:rsid w:val="0049342C"/>
    <w:rsid w:val="00493BBF"/>
    <w:rsid w:val="0049508D"/>
    <w:rsid w:val="004B3C47"/>
    <w:rsid w:val="004C0AD6"/>
    <w:rsid w:val="004C5BAB"/>
    <w:rsid w:val="004E2A88"/>
    <w:rsid w:val="004E3780"/>
    <w:rsid w:val="004F1D10"/>
    <w:rsid w:val="004F7187"/>
    <w:rsid w:val="004F76A9"/>
    <w:rsid w:val="005068DA"/>
    <w:rsid w:val="005322AD"/>
    <w:rsid w:val="005420C5"/>
    <w:rsid w:val="00543013"/>
    <w:rsid w:val="00543F41"/>
    <w:rsid w:val="00557160"/>
    <w:rsid w:val="00581756"/>
    <w:rsid w:val="0059432F"/>
    <w:rsid w:val="00595CCE"/>
    <w:rsid w:val="005A2117"/>
    <w:rsid w:val="005C6496"/>
    <w:rsid w:val="005D419A"/>
    <w:rsid w:val="005E3B38"/>
    <w:rsid w:val="005F1817"/>
    <w:rsid w:val="005F2206"/>
    <w:rsid w:val="005F5F2D"/>
    <w:rsid w:val="005F7B73"/>
    <w:rsid w:val="00602831"/>
    <w:rsid w:val="00643BA5"/>
    <w:rsid w:val="0064559D"/>
    <w:rsid w:val="00653841"/>
    <w:rsid w:val="006575F6"/>
    <w:rsid w:val="006644AC"/>
    <w:rsid w:val="006B5081"/>
    <w:rsid w:val="006C2F77"/>
    <w:rsid w:val="006D45A9"/>
    <w:rsid w:val="006F560C"/>
    <w:rsid w:val="007352F1"/>
    <w:rsid w:val="00741FC4"/>
    <w:rsid w:val="00743D2C"/>
    <w:rsid w:val="00763805"/>
    <w:rsid w:val="007978DC"/>
    <w:rsid w:val="007B15B2"/>
    <w:rsid w:val="007B418D"/>
    <w:rsid w:val="007D0B1A"/>
    <w:rsid w:val="007D225F"/>
    <w:rsid w:val="007D46E1"/>
    <w:rsid w:val="007F5ED1"/>
    <w:rsid w:val="00800B64"/>
    <w:rsid w:val="008018E3"/>
    <w:rsid w:val="00817CC8"/>
    <w:rsid w:val="00822A28"/>
    <w:rsid w:val="00824EC0"/>
    <w:rsid w:val="008305FA"/>
    <w:rsid w:val="0083371C"/>
    <w:rsid w:val="00834E4B"/>
    <w:rsid w:val="008702E9"/>
    <w:rsid w:val="00872C92"/>
    <w:rsid w:val="00891166"/>
    <w:rsid w:val="00895DA1"/>
    <w:rsid w:val="008C6F8E"/>
    <w:rsid w:val="008D7414"/>
    <w:rsid w:val="0090236C"/>
    <w:rsid w:val="009309A8"/>
    <w:rsid w:val="00933633"/>
    <w:rsid w:val="0094704F"/>
    <w:rsid w:val="00966F93"/>
    <w:rsid w:val="00967554"/>
    <w:rsid w:val="009A4CF4"/>
    <w:rsid w:val="00A141CC"/>
    <w:rsid w:val="00A43223"/>
    <w:rsid w:val="00A466C2"/>
    <w:rsid w:val="00A52976"/>
    <w:rsid w:val="00A91FE5"/>
    <w:rsid w:val="00AC28BF"/>
    <w:rsid w:val="00AD1F0E"/>
    <w:rsid w:val="00B33C10"/>
    <w:rsid w:val="00B37CB3"/>
    <w:rsid w:val="00B646AE"/>
    <w:rsid w:val="00B864B4"/>
    <w:rsid w:val="00BA6957"/>
    <w:rsid w:val="00BB055F"/>
    <w:rsid w:val="00BC0EA3"/>
    <w:rsid w:val="00BE3F9A"/>
    <w:rsid w:val="00BE6586"/>
    <w:rsid w:val="00BE6B65"/>
    <w:rsid w:val="00C2300C"/>
    <w:rsid w:val="00C37B50"/>
    <w:rsid w:val="00C449AF"/>
    <w:rsid w:val="00C6194A"/>
    <w:rsid w:val="00C65068"/>
    <w:rsid w:val="00C80337"/>
    <w:rsid w:val="00C80ACB"/>
    <w:rsid w:val="00C82683"/>
    <w:rsid w:val="00C93149"/>
    <w:rsid w:val="00C95AFB"/>
    <w:rsid w:val="00CA02D2"/>
    <w:rsid w:val="00D309DB"/>
    <w:rsid w:val="00D31C43"/>
    <w:rsid w:val="00D42832"/>
    <w:rsid w:val="00D8234E"/>
    <w:rsid w:val="00DA4E90"/>
    <w:rsid w:val="00DD36C1"/>
    <w:rsid w:val="00DE4823"/>
    <w:rsid w:val="00E03674"/>
    <w:rsid w:val="00E221D3"/>
    <w:rsid w:val="00E47302"/>
    <w:rsid w:val="00E56E63"/>
    <w:rsid w:val="00E775C2"/>
    <w:rsid w:val="00E836CB"/>
    <w:rsid w:val="00EB0F9A"/>
    <w:rsid w:val="00EC122A"/>
    <w:rsid w:val="00ED2A06"/>
    <w:rsid w:val="00EE3AF9"/>
    <w:rsid w:val="00EE5DDE"/>
    <w:rsid w:val="00EE7AEA"/>
    <w:rsid w:val="00F23713"/>
    <w:rsid w:val="00F44B56"/>
    <w:rsid w:val="00F63E2E"/>
    <w:rsid w:val="00F726A5"/>
    <w:rsid w:val="00F86BF4"/>
    <w:rsid w:val="00FA55BB"/>
    <w:rsid w:val="00FB5603"/>
    <w:rsid w:val="00FD18A2"/>
    <w:rsid w:val="00FD4D40"/>
    <w:rsid w:val="00FF041F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0C"/>
    <w:pPr>
      <w:suppressAutoHyphens/>
      <w:spacing w:after="0" w:line="360" w:lineRule="auto"/>
      <w:ind w:firstLine="709"/>
      <w:jc w:val="both"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432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00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87D73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322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styleId="a5">
    <w:name w:val="Hyperlink"/>
    <w:basedOn w:val="a0"/>
    <w:uiPriority w:val="99"/>
    <w:unhideWhenUsed/>
    <w:rsid w:val="00A43223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22608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22A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A28"/>
    <w:rPr>
      <w:rFonts w:ascii="Tahoma" w:eastAsia="Calibri" w:hAnsi="Tahoma" w:cs="Tahoma"/>
      <w:sz w:val="16"/>
      <w:szCs w:val="16"/>
      <w:lang w:eastAsia="ar-SA"/>
    </w:rPr>
  </w:style>
  <w:style w:type="table" w:styleId="a9">
    <w:name w:val="Table Grid"/>
    <w:basedOn w:val="a1"/>
    <w:uiPriority w:val="39"/>
    <w:rsid w:val="007D0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F86BF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0C"/>
    <w:pPr>
      <w:suppressAutoHyphens/>
      <w:spacing w:after="0" w:line="360" w:lineRule="auto"/>
      <w:ind w:firstLine="709"/>
      <w:jc w:val="both"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432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00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87D73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322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styleId="a5">
    <w:name w:val="Hyperlink"/>
    <w:basedOn w:val="a0"/>
    <w:uiPriority w:val="99"/>
    <w:unhideWhenUsed/>
    <w:rsid w:val="00A43223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22608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22A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A28"/>
    <w:rPr>
      <w:rFonts w:ascii="Tahoma" w:eastAsia="Calibri" w:hAnsi="Tahoma" w:cs="Tahoma"/>
      <w:sz w:val="16"/>
      <w:szCs w:val="16"/>
      <w:lang w:eastAsia="ar-SA"/>
    </w:rPr>
  </w:style>
  <w:style w:type="table" w:styleId="a9">
    <w:name w:val="Table Grid"/>
    <w:basedOn w:val="a1"/>
    <w:uiPriority w:val="39"/>
    <w:rsid w:val="007D0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F86B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7234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739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6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oban75.livejournal.com/551306.html" TargetMode="External"/><Relationship Id="rId13" Type="http://schemas.openxmlformats.org/officeDocument/2006/relationships/hyperlink" Target="http://aloban75.livejournal.com/551306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plus.google.com/photos/111904975020926984105/albums/6142866155110711361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plus.google.com/photos/111904975020926984105/albums/6139394763190098737" TargetMode="External"/><Relationship Id="rId14" Type="http://schemas.openxmlformats.org/officeDocument/2006/relationships/hyperlink" Target="https://plus.google.com/photos/111904975020926984105/albums/61393947631900987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26</Pages>
  <Words>5660</Words>
  <Characters>32263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Любочка</dc:creator>
  <cp:lastModifiedBy>Admin</cp:lastModifiedBy>
  <cp:revision>7</cp:revision>
  <dcterms:created xsi:type="dcterms:W3CDTF">2015-04-27T14:59:00Z</dcterms:created>
  <dcterms:modified xsi:type="dcterms:W3CDTF">2015-04-30T12:21:00Z</dcterms:modified>
</cp:coreProperties>
</file>